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72FBD3" w14:textId="77777777" w:rsidR="00065C72" w:rsidRPr="00D44A7C" w:rsidRDefault="00065C72" w:rsidP="00065C72">
      <w:pPr>
        <w:spacing w:after="0"/>
        <w:ind w:right="1701"/>
        <w:rPr>
          <w:rFonts w:ascii="Times New Roman" w:eastAsia="Times New Roman" w:hAnsi="Times New Roman" w:cs="Times New Roman"/>
          <w:color w:val="000000"/>
          <w:sz w:val="24"/>
          <w:szCs w:val="24"/>
        </w:rPr>
      </w:pPr>
    </w:p>
    <w:p w14:paraId="40C768CB"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3D0BFDB3"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1010A096"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68ED44D3"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7176448A"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613065EE"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18C348C9"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16CBFB06"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2A69CAE8"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3799E2D3" w14:textId="5898F0F5" w:rsidR="00065C72" w:rsidRPr="00D44A7C" w:rsidRDefault="00065C72" w:rsidP="005176CD">
      <w:pPr>
        <w:spacing w:after="0"/>
        <w:ind w:left="4479" w:right="4479"/>
        <w:jc w:val="center"/>
        <w:outlineLvl w:val="0"/>
        <w:rPr>
          <w:rFonts w:ascii="Times New Roman" w:eastAsia="Times New Roman" w:hAnsi="Times New Roman" w:cs="Times New Roman"/>
          <w:color w:val="000000"/>
          <w:sz w:val="24"/>
          <w:szCs w:val="24"/>
        </w:rPr>
      </w:pPr>
      <w:bookmarkStart w:id="0" w:name="_Toc120719443"/>
      <w:r w:rsidRPr="00D44A7C">
        <w:rPr>
          <w:rFonts w:ascii="Times New Roman" w:eastAsia="Times New Roman" w:hAnsi="Times New Roman" w:cs="Times New Roman"/>
          <w:color w:val="000000"/>
          <w:sz w:val="24"/>
          <w:szCs w:val="24"/>
        </w:rPr>
        <w:t xml:space="preserve">ПРОТОКОЛЫ ПО </w:t>
      </w:r>
      <w:r w:rsidR="006B5440" w:rsidRPr="00D44A7C">
        <w:rPr>
          <w:rFonts w:ascii="Times New Roman" w:eastAsia="Times New Roman" w:hAnsi="Times New Roman" w:cs="Times New Roman"/>
          <w:color w:val="000000"/>
          <w:sz w:val="24"/>
          <w:szCs w:val="24"/>
        </w:rPr>
        <w:t>ОРГАНИЗАЦИЯМ</w:t>
      </w:r>
      <w:r w:rsidRPr="00D44A7C">
        <w:rPr>
          <w:rFonts w:ascii="Times New Roman" w:eastAsia="Times New Roman" w:hAnsi="Times New Roman" w:cs="Times New Roman"/>
          <w:color w:val="000000"/>
          <w:sz w:val="24"/>
          <w:szCs w:val="24"/>
        </w:rPr>
        <w:t xml:space="preserve">, ПРИНЯВШИМ УЧАСТИЕ В СБОРЕ, ОБОБЩЕНИИ И АНАЛИЗЕ ИНФОРМАЦИИ О КАЧЕСТВЕ </w:t>
      </w:r>
      <w:r w:rsidR="000443AB">
        <w:rPr>
          <w:rFonts w:ascii="Times New Roman" w:eastAsia="Times New Roman" w:hAnsi="Times New Roman" w:cs="Times New Roman"/>
          <w:color w:val="000000"/>
          <w:sz w:val="24"/>
          <w:szCs w:val="24"/>
        </w:rPr>
        <w:t>УСЛОВИЙ ОСУЩЕСТВЛЕНИЯ ОБРАЗОВАТЕЛЬНОЙ ДЕЯТЕЛЬНОСТИ</w:t>
      </w:r>
      <w:r w:rsidRPr="00D44A7C">
        <w:rPr>
          <w:rFonts w:ascii="Times New Roman" w:eastAsia="Times New Roman" w:hAnsi="Times New Roman" w:cs="Times New Roman"/>
          <w:color w:val="000000"/>
          <w:sz w:val="24"/>
          <w:szCs w:val="24"/>
        </w:rPr>
        <w:t xml:space="preserve"> ОРГАНИЗАЦИЯМИ </w:t>
      </w:r>
      <w:r w:rsidR="005176CD" w:rsidRPr="00D44A7C">
        <w:rPr>
          <w:rFonts w:ascii="Times New Roman" w:eastAsia="Times New Roman" w:hAnsi="Times New Roman" w:cs="Times New Roman"/>
          <w:color w:val="000000"/>
          <w:sz w:val="24"/>
          <w:szCs w:val="24"/>
        </w:rPr>
        <w:t>ОБРАЗОВАНИЯ</w:t>
      </w:r>
      <w:bookmarkEnd w:id="0"/>
    </w:p>
    <w:p w14:paraId="64A9424C" w14:textId="4C6137E6" w:rsidR="00DD2C10" w:rsidRPr="00D44A7C" w:rsidRDefault="00DD2C10" w:rsidP="00365D57">
      <w:pPr>
        <w:spacing w:after="0" w:line="240" w:lineRule="auto"/>
        <w:rPr>
          <w:rFonts w:ascii="Times New Roman" w:hAnsi="Times New Roman" w:cs="Times New Roman"/>
          <w:sz w:val="28"/>
          <w:szCs w:val="28"/>
        </w:rPr>
      </w:pPr>
    </w:p>
    <w:p w14:paraId="48AA5EAD" w14:textId="4AFEF0CF" w:rsidR="00DD2C10" w:rsidRPr="00D44A7C" w:rsidRDefault="00DD2C10" w:rsidP="00365D57">
      <w:pPr>
        <w:spacing w:after="0" w:line="240" w:lineRule="auto"/>
        <w:rPr>
          <w:rFonts w:ascii="Times New Roman" w:hAnsi="Times New Roman" w:cs="Times New Roman"/>
          <w:sz w:val="28"/>
          <w:szCs w:val="28"/>
        </w:rPr>
      </w:pPr>
    </w:p>
    <w:p w14:paraId="3169067F" w14:textId="742DA4CB" w:rsidR="00DD2C10" w:rsidRPr="00D44A7C" w:rsidRDefault="00DD2C10" w:rsidP="00365D57">
      <w:pPr>
        <w:spacing w:after="0" w:line="240" w:lineRule="auto"/>
        <w:rPr>
          <w:rFonts w:ascii="Times New Roman" w:hAnsi="Times New Roman" w:cs="Times New Roman"/>
          <w:sz w:val="28"/>
          <w:szCs w:val="28"/>
        </w:rPr>
      </w:pPr>
    </w:p>
    <w:p w14:paraId="1B648358" w14:textId="77777777" w:rsidR="002547B3" w:rsidRPr="00D44A7C" w:rsidRDefault="00EE5645" w:rsidP="00933185">
      <w:pPr>
        <w:spacing w:after="0"/>
        <w:ind w:firstLine="709"/>
        <w:jc w:val="both"/>
        <w:rPr>
          <w:rFonts w:ascii="Times New Roman" w:hAnsi="Times New Roman" w:cs="Times New Roman"/>
          <w:sz w:val="28"/>
          <w:szCs w:val="28"/>
        </w:rPr>
      </w:pPr>
      <w:r w:rsidRPr="00D44A7C">
        <w:rPr>
          <w:rFonts w:ascii="Times New Roman" w:hAnsi="Times New Roman" w:cs="Times New Roman"/>
          <w:sz w:val="28"/>
          <w:szCs w:val="28"/>
        </w:rPr>
        <w:br w:type="page"/>
      </w:r>
    </w:p>
    <w:p w14:paraId="2B91B3CB" w14:textId="0103D291" w:rsidR="002547B3" w:rsidRPr="00D44A7C" w:rsidRDefault="002547B3" w:rsidP="002547B3">
      <w:pPr>
        <w:spacing w:after="0"/>
        <w:rPr>
          <w:rFonts w:ascii="Times New Roman" w:hAnsi="Times New Roman" w:cs="Times New Roman"/>
          <w:sz w:val="24"/>
          <w:szCs w:val="24"/>
        </w:rPr>
      </w:pPr>
    </w:p>
    <w:tbl>
      <w:tblPr>
        <w:tblW w:w="15360" w:type="dxa"/>
        <w:tblLook w:val="04A0" w:firstRow="1" w:lastRow="0" w:firstColumn="1" w:lastColumn="0" w:noHBand="0" w:noVBand="1"/>
      </w:tblPr>
      <w:tblGrid>
        <w:gridCol w:w="409"/>
        <w:gridCol w:w="13058"/>
        <w:gridCol w:w="1893"/>
      </w:tblGrid>
      <w:tr w:rsidR="002547B3" w:rsidRPr="00D44A7C" w14:paraId="37F3DBB1" w14:textId="77777777" w:rsidTr="002547B3">
        <w:trPr>
          <w:trHeight w:val="227"/>
        </w:trPr>
        <w:tc>
          <w:tcPr>
            <w:tcW w:w="15360" w:type="dxa"/>
            <w:gridSpan w:val="3"/>
            <w:tcBorders>
              <w:top w:val="nil"/>
              <w:left w:val="nil"/>
              <w:bottom w:val="nil"/>
              <w:right w:val="nil"/>
            </w:tcBorders>
            <w:shd w:val="clear" w:color="auto" w:fill="auto"/>
            <w:vAlign w:val="bottom"/>
            <w:hideMark/>
          </w:tcPr>
          <w:p w14:paraId="0FAB4146"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ПРОТОКОЛ №19</w:t>
            </w:r>
          </w:p>
        </w:tc>
      </w:tr>
      <w:tr w:rsidR="002547B3" w:rsidRPr="00D44A7C" w14:paraId="2DF99BEA" w14:textId="77777777" w:rsidTr="002547B3">
        <w:trPr>
          <w:trHeight w:val="227"/>
        </w:trPr>
        <w:tc>
          <w:tcPr>
            <w:tcW w:w="15360" w:type="dxa"/>
            <w:gridSpan w:val="3"/>
            <w:tcBorders>
              <w:top w:val="nil"/>
              <w:left w:val="nil"/>
              <w:bottom w:val="nil"/>
              <w:right w:val="nil"/>
            </w:tcBorders>
            <w:shd w:val="clear" w:color="auto" w:fill="auto"/>
            <w:vAlign w:val="bottom"/>
            <w:hideMark/>
          </w:tcPr>
          <w:p w14:paraId="213FF729"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1AD28D00" w14:textId="77777777" w:rsidTr="002547B3">
        <w:trPr>
          <w:trHeight w:val="227"/>
        </w:trPr>
        <w:tc>
          <w:tcPr>
            <w:tcW w:w="15360" w:type="dxa"/>
            <w:gridSpan w:val="3"/>
            <w:tcBorders>
              <w:top w:val="nil"/>
              <w:left w:val="nil"/>
              <w:bottom w:val="nil"/>
              <w:right w:val="nil"/>
            </w:tcBorders>
            <w:shd w:val="clear" w:color="auto" w:fill="auto"/>
            <w:vAlign w:val="bottom"/>
            <w:hideMark/>
          </w:tcPr>
          <w:p w14:paraId="5BDF2670"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0A60C053" w14:textId="77777777" w:rsidTr="002547B3">
        <w:trPr>
          <w:trHeight w:val="113"/>
        </w:trPr>
        <w:tc>
          <w:tcPr>
            <w:tcW w:w="15360" w:type="dxa"/>
            <w:gridSpan w:val="3"/>
            <w:tcBorders>
              <w:top w:val="nil"/>
              <w:left w:val="nil"/>
              <w:bottom w:val="nil"/>
              <w:right w:val="nil"/>
            </w:tcBorders>
            <w:shd w:val="clear" w:color="auto" w:fill="auto"/>
            <w:vAlign w:val="bottom"/>
            <w:hideMark/>
          </w:tcPr>
          <w:p w14:paraId="1A780B93"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04882E23" w14:textId="77777777" w:rsidTr="002547B3">
        <w:trPr>
          <w:trHeight w:val="227"/>
        </w:trPr>
        <w:tc>
          <w:tcPr>
            <w:tcW w:w="15360" w:type="dxa"/>
            <w:gridSpan w:val="3"/>
            <w:tcBorders>
              <w:top w:val="nil"/>
              <w:left w:val="nil"/>
              <w:bottom w:val="nil"/>
              <w:right w:val="nil"/>
            </w:tcBorders>
            <w:shd w:val="clear" w:color="auto" w:fill="auto"/>
            <w:vAlign w:val="bottom"/>
            <w:hideMark/>
          </w:tcPr>
          <w:p w14:paraId="3CBEF34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МБУ ДО "ЦВР"</w:t>
            </w:r>
          </w:p>
        </w:tc>
      </w:tr>
      <w:tr w:rsidR="002547B3" w:rsidRPr="00D44A7C" w14:paraId="02BDF020" w14:textId="77777777" w:rsidTr="002547B3">
        <w:trPr>
          <w:trHeight w:val="227"/>
        </w:trPr>
        <w:tc>
          <w:tcPr>
            <w:tcW w:w="15360" w:type="dxa"/>
            <w:gridSpan w:val="3"/>
            <w:tcBorders>
              <w:top w:val="nil"/>
              <w:left w:val="nil"/>
              <w:bottom w:val="nil"/>
              <w:right w:val="nil"/>
            </w:tcBorders>
            <w:shd w:val="clear" w:color="auto" w:fill="auto"/>
            <w:vAlign w:val="bottom"/>
            <w:hideMark/>
          </w:tcPr>
          <w:p w14:paraId="775E966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7D2C6C5F" w14:textId="77777777" w:rsidTr="002547B3">
        <w:trPr>
          <w:trHeight w:val="227"/>
        </w:trPr>
        <w:tc>
          <w:tcPr>
            <w:tcW w:w="15360" w:type="dxa"/>
            <w:gridSpan w:val="3"/>
            <w:tcBorders>
              <w:top w:val="nil"/>
              <w:left w:val="nil"/>
              <w:bottom w:val="nil"/>
              <w:right w:val="nil"/>
            </w:tcBorders>
            <w:shd w:val="clear" w:color="auto" w:fill="auto"/>
            <w:vAlign w:val="bottom"/>
            <w:hideMark/>
          </w:tcPr>
          <w:p w14:paraId="4BB1C05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Адрес: 420037, ул. Симонова, 12А</w:t>
            </w:r>
          </w:p>
        </w:tc>
      </w:tr>
      <w:tr w:rsidR="002547B3" w:rsidRPr="00D44A7C" w14:paraId="25E27E31" w14:textId="77777777" w:rsidTr="002547B3">
        <w:trPr>
          <w:trHeight w:val="227"/>
        </w:trPr>
        <w:tc>
          <w:tcPr>
            <w:tcW w:w="15360" w:type="dxa"/>
            <w:gridSpan w:val="3"/>
            <w:tcBorders>
              <w:top w:val="nil"/>
              <w:left w:val="nil"/>
              <w:bottom w:val="nil"/>
              <w:right w:val="nil"/>
            </w:tcBorders>
            <w:shd w:val="clear" w:color="auto" w:fill="auto"/>
            <w:vAlign w:val="bottom"/>
            <w:hideMark/>
          </w:tcPr>
          <w:p w14:paraId="2C46742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Ф.И.О. руководителя: Бугрова Валерия Вячеславовна</w:t>
            </w:r>
          </w:p>
        </w:tc>
      </w:tr>
      <w:tr w:rsidR="002547B3" w:rsidRPr="00D44A7C" w14:paraId="680F4696" w14:textId="77777777" w:rsidTr="002547B3">
        <w:trPr>
          <w:trHeight w:val="227"/>
        </w:trPr>
        <w:tc>
          <w:tcPr>
            <w:tcW w:w="15360" w:type="dxa"/>
            <w:gridSpan w:val="3"/>
            <w:tcBorders>
              <w:top w:val="nil"/>
              <w:left w:val="nil"/>
              <w:bottom w:val="nil"/>
              <w:right w:val="nil"/>
            </w:tcBorders>
            <w:shd w:val="clear" w:color="auto" w:fill="auto"/>
            <w:vAlign w:val="bottom"/>
            <w:hideMark/>
          </w:tcPr>
          <w:p w14:paraId="7D0FF3F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570-85-37</w:t>
            </w:r>
          </w:p>
        </w:tc>
      </w:tr>
      <w:tr w:rsidR="002547B3" w:rsidRPr="00D44A7C" w14:paraId="6B88B7BC" w14:textId="77777777" w:rsidTr="002547B3">
        <w:trPr>
          <w:trHeight w:val="227"/>
        </w:trPr>
        <w:tc>
          <w:tcPr>
            <w:tcW w:w="15360" w:type="dxa"/>
            <w:gridSpan w:val="3"/>
            <w:tcBorders>
              <w:top w:val="nil"/>
              <w:left w:val="nil"/>
              <w:bottom w:val="nil"/>
              <w:right w:val="nil"/>
            </w:tcBorders>
            <w:shd w:val="clear" w:color="auto" w:fill="auto"/>
            <w:vAlign w:val="bottom"/>
            <w:hideMark/>
          </w:tcPr>
          <w:p w14:paraId="2D13CC13"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7C3229B1" w14:textId="77777777" w:rsidTr="002547B3">
        <w:trPr>
          <w:trHeight w:val="113"/>
        </w:trPr>
        <w:tc>
          <w:tcPr>
            <w:tcW w:w="15360" w:type="dxa"/>
            <w:gridSpan w:val="3"/>
            <w:tcBorders>
              <w:top w:val="nil"/>
              <w:left w:val="nil"/>
              <w:bottom w:val="nil"/>
              <w:right w:val="nil"/>
            </w:tcBorders>
            <w:shd w:val="clear" w:color="auto" w:fill="auto"/>
            <w:vAlign w:val="bottom"/>
            <w:hideMark/>
          </w:tcPr>
          <w:p w14:paraId="76FDA865"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785A8D5E"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2B766702"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4ED43432"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EE4097"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330BB00"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F828FD1"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4A97127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DE348E4"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3702DCA"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11998BDB"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96,3</w:t>
            </w:r>
          </w:p>
        </w:tc>
      </w:tr>
      <w:tr w:rsidR="002547B3" w:rsidRPr="00D44A7C" w14:paraId="2520974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0AD65F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72E31D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proofErr w:type="gramStart"/>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893" w:type="dxa"/>
            <w:tcBorders>
              <w:top w:val="nil"/>
              <w:left w:val="nil"/>
              <w:bottom w:val="single" w:sz="4" w:space="0" w:color="auto"/>
              <w:right w:val="single" w:sz="4" w:space="0" w:color="auto"/>
            </w:tcBorders>
            <w:shd w:val="clear" w:color="000000" w:fill="FFFFFF"/>
            <w:vAlign w:val="center"/>
          </w:tcPr>
          <w:p w14:paraId="023ACEE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5D0A015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E57BE4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72BB1F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22561FA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4DAEA56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3E364F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5A52E33"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4CEA2588"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076FB88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00D2A54"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41DA94A"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0F44E62"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96</w:t>
            </w:r>
          </w:p>
        </w:tc>
      </w:tr>
      <w:tr w:rsidR="002547B3" w:rsidRPr="00D44A7C" w14:paraId="041B907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407E6D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E2FBC5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2859479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78E0C16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081282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5EF1A1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0C9CD96"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92</w:t>
            </w:r>
          </w:p>
        </w:tc>
      </w:tr>
      <w:tr w:rsidR="002547B3" w:rsidRPr="00D44A7C" w14:paraId="5FF9CA5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168FC1D"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39CC113"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FA7B5E3"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w:t>
            </w:r>
          </w:p>
        </w:tc>
      </w:tr>
      <w:tr w:rsidR="002547B3" w:rsidRPr="00D44A7C" w14:paraId="2AE6F56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CD33ADA"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E85843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32E8668"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80</w:t>
            </w:r>
          </w:p>
        </w:tc>
      </w:tr>
      <w:tr w:rsidR="002547B3" w:rsidRPr="00D44A7C" w14:paraId="665E8DA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96093E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916296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240433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3F14365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46D649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3B8A05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CEB046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501D3805"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5746791"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DB5EA9C"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26F640B5"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99</w:t>
            </w:r>
          </w:p>
        </w:tc>
      </w:tr>
      <w:tr w:rsidR="002547B3" w:rsidRPr="00D44A7C" w14:paraId="7E2AD10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BFAF09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4ED4D8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EC3875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5583CD2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BA269B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0BD64E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6CD57F5C"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0CA7D68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C623E3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FF89C4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1F90AF7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7BF03EF5"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DDE97CC"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F7225E7"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592502FB"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98,8</w:t>
            </w:r>
          </w:p>
        </w:tc>
      </w:tr>
      <w:tr w:rsidR="002547B3" w:rsidRPr="00D44A7C" w14:paraId="77C2393A"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4AAC2CC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A3F683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7D8F266E"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73A1398E"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711A5C3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B512E82"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1471FA6F"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07371468"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B29F67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3E22DF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70B4A8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012077CD"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67169AE4"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6941171C"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96,82 (1)</w:t>
            </w:r>
          </w:p>
        </w:tc>
      </w:tr>
    </w:tbl>
    <w:p w14:paraId="55A092CB"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1A88CF8C" w14:textId="77777777" w:rsidTr="002547B3">
        <w:trPr>
          <w:trHeight w:val="227"/>
        </w:trPr>
        <w:tc>
          <w:tcPr>
            <w:tcW w:w="15360" w:type="dxa"/>
            <w:tcBorders>
              <w:top w:val="nil"/>
              <w:left w:val="nil"/>
              <w:bottom w:val="nil"/>
              <w:right w:val="nil"/>
            </w:tcBorders>
            <w:shd w:val="clear" w:color="auto" w:fill="auto"/>
            <w:vAlign w:val="bottom"/>
            <w:hideMark/>
          </w:tcPr>
          <w:p w14:paraId="0C2C4CBE"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3C9B5B19" w14:textId="77777777" w:rsidTr="002547B3">
        <w:trPr>
          <w:trHeight w:val="227"/>
        </w:trPr>
        <w:tc>
          <w:tcPr>
            <w:tcW w:w="15360" w:type="dxa"/>
            <w:tcBorders>
              <w:top w:val="nil"/>
              <w:left w:val="nil"/>
              <w:bottom w:val="nil"/>
              <w:right w:val="nil"/>
            </w:tcBorders>
            <w:shd w:val="clear" w:color="auto" w:fill="auto"/>
            <w:vAlign w:val="bottom"/>
          </w:tcPr>
          <w:p w14:paraId="0D8EDC05"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11BA93E3" w14:textId="77777777" w:rsidTr="002547B3">
        <w:trPr>
          <w:trHeight w:val="227"/>
        </w:trPr>
        <w:tc>
          <w:tcPr>
            <w:tcW w:w="15360" w:type="dxa"/>
            <w:tcBorders>
              <w:top w:val="nil"/>
              <w:left w:val="nil"/>
              <w:bottom w:val="nil"/>
              <w:right w:val="nil"/>
            </w:tcBorders>
            <w:shd w:val="clear" w:color="auto" w:fill="auto"/>
            <w:vAlign w:val="bottom"/>
          </w:tcPr>
          <w:p w14:paraId="2F029929" w14:textId="77777777" w:rsidR="002547B3" w:rsidRPr="00D44A7C" w:rsidRDefault="002547B3" w:rsidP="002547B3">
            <w:pPr>
              <w:spacing w:before="40"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w:t>
            </w:r>
            <w:proofErr w:type="gramEnd"/>
            <w:r w:rsidRPr="00D44A7C">
              <w:rPr>
                <w:rFonts w:ascii="Times New Roman" w:hAnsi="Times New Roman" w:cs="Times New Roman"/>
                <w:color w:val="000000"/>
              </w:rPr>
              <w:t xml:space="preserve">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42352B44" w14:textId="77777777" w:rsidTr="002547B3">
        <w:trPr>
          <w:trHeight w:val="227"/>
        </w:trPr>
        <w:tc>
          <w:tcPr>
            <w:tcW w:w="15360" w:type="dxa"/>
            <w:tcBorders>
              <w:top w:val="nil"/>
              <w:left w:val="nil"/>
              <w:bottom w:val="nil"/>
              <w:right w:val="nil"/>
            </w:tcBorders>
            <w:shd w:val="clear" w:color="auto" w:fill="auto"/>
            <w:vAlign w:val="bottom"/>
          </w:tcPr>
          <w:p w14:paraId="3DC824B6"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формы, периодичность, и порядок текущего контроля успеваемости и промежуточной аттестации </w:t>
            </w:r>
            <w:proofErr w:type="gramStart"/>
            <w:r w:rsidRPr="00D44A7C">
              <w:rPr>
                <w:rFonts w:ascii="Times New Roman" w:hAnsi="Times New Roman" w:cs="Times New Roman"/>
                <w:color w:val="000000"/>
              </w:rPr>
              <w:t>обучающихся</w:t>
            </w:r>
            <w:proofErr w:type="gramEnd"/>
          </w:p>
        </w:tc>
      </w:tr>
      <w:tr w:rsidR="002547B3" w:rsidRPr="00D44A7C" w14:paraId="2DD93DEC" w14:textId="77777777" w:rsidTr="002547B3">
        <w:trPr>
          <w:trHeight w:val="227"/>
        </w:trPr>
        <w:tc>
          <w:tcPr>
            <w:tcW w:w="15360" w:type="dxa"/>
            <w:tcBorders>
              <w:top w:val="nil"/>
              <w:left w:val="nil"/>
              <w:bottom w:val="nil"/>
              <w:right w:val="nil"/>
            </w:tcBorders>
            <w:shd w:val="clear" w:color="auto" w:fill="auto"/>
            <w:vAlign w:val="bottom"/>
          </w:tcPr>
          <w:p w14:paraId="0CC99EA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порядок и основания перевода, отчисления и восстановления </w:t>
            </w:r>
            <w:proofErr w:type="gramStart"/>
            <w:r w:rsidRPr="00D44A7C">
              <w:rPr>
                <w:rFonts w:ascii="Times New Roman" w:hAnsi="Times New Roman" w:cs="Times New Roman"/>
                <w:color w:val="000000"/>
              </w:rPr>
              <w:t>обучающихся</w:t>
            </w:r>
            <w:proofErr w:type="gramEnd"/>
          </w:p>
        </w:tc>
      </w:tr>
      <w:tr w:rsidR="002547B3" w:rsidRPr="00D44A7C" w14:paraId="05E9B5EB" w14:textId="77777777" w:rsidTr="002547B3">
        <w:trPr>
          <w:trHeight w:val="227"/>
        </w:trPr>
        <w:tc>
          <w:tcPr>
            <w:tcW w:w="15360" w:type="dxa"/>
            <w:tcBorders>
              <w:top w:val="nil"/>
              <w:left w:val="nil"/>
              <w:bottom w:val="nil"/>
              <w:right w:val="nil"/>
            </w:tcBorders>
            <w:shd w:val="clear" w:color="auto" w:fill="auto"/>
            <w:vAlign w:val="bottom"/>
          </w:tcPr>
          <w:p w14:paraId="02294FD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2547B3" w:rsidRPr="00D44A7C" w14:paraId="521E303F" w14:textId="77777777" w:rsidTr="002547B3">
        <w:trPr>
          <w:trHeight w:val="227"/>
        </w:trPr>
        <w:tc>
          <w:tcPr>
            <w:tcW w:w="15360" w:type="dxa"/>
            <w:tcBorders>
              <w:top w:val="nil"/>
              <w:left w:val="nil"/>
              <w:bottom w:val="nil"/>
              <w:right w:val="nil"/>
            </w:tcBorders>
            <w:shd w:val="clear" w:color="auto" w:fill="auto"/>
            <w:vAlign w:val="bottom"/>
          </w:tcPr>
          <w:p w14:paraId="71F4A9AC"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5718E3F2" w14:textId="77777777" w:rsidTr="002547B3">
        <w:trPr>
          <w:trHeight w:val="227"/>
        </w:trPr>
        <w:tc>
          <w:tcPr>
            <w:tcW w:w="15360" w:type="dxa"/>
            <w:tcBorders>
              <w:top w:val="nil"/>
              <w:left w:val="nil"/>
              <w:bottom w:val="nil"/>
              <w:right w:val="nil"/>
            </w:tcBorders>
            <w:shd w:val="clear" w:color="auto" w:fill="auto"/>
            <w:vAlign w:val="bottom"/>
          </w:tcPr>
          <w:p w14:paraId="6B2DCCD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6565024D" w14:textId="77777777" w:rsidTr="002547B3">
        <w:trPr>
          <w:trHeight w:val="227"/>
        </w:trPr>
        <w:tc>
          <w:tcPr>
            <w:tcW w:w="15360" w:type="dxa"/>
            <w:tcBorders>
              <w:top w:val="nil"/>
              <w:left w:val="nil"/>
              <w:bottom w:val="nil"/>
              <w:right w:val="nil"/>
            </w:tcBorders>
            <w:shd w:val="clear" w:color="auto" w:fill="auto"/>
            <w:vAlign w:val="bottom"/>
          </w:tcPr>
          <w:p w14:paraId="70ED9473"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40EF6A4D" w14:textId="77777777" w:rsidTr="002547B3">
        <w:trPr>
          <w:trHeight w:val="227"/>
        </w:trPr>
        <w:tc>
          <w:tcPr>
            <w:tcW w:w="15360" w:type="dxa"/>
            <w:tcBorders>
              <w:top w:val="nil"/>
              <w:left w:val="nil"/>
              <w:bottom w:val="nil"/>
              <w:right w:val="nil"/>
            </w:tcBorders>
            <w:shd w:val="clear" w:color="auto" w:fill="auto"/>
            <w:vAlign w:val="bottom"/>
          </w:tcPr>
          <w:p w14:paraId="6F162DFE"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63BFBC33" w14:textId="77777777" w:rsidTr="002547B3">
        <w:trPr>
          <w:trHeight w:val="227"/>
        </w:trPr>
        <w:tc>
          <w:tcPr>
            <w:tcW w:w="15360" w:type="dxa"/>
            <w:tcBorders>
              <w:top w:val="nil"/>
              <w:left w:val="nil"/>
              <w:bottom w:val="nil"/>
              <w:right w:val="nil"/>
            </w:tcBorders>
            <w:shd w:val="clear" w:color="auto" w:fill="auto"/>
            <w:vAlign w:val="bottom"/>
          </w:tcPr>
          <w:p w14:paraId="3BCDDDB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22FB62C4" w14:textId="77777777" w:rsidTr="002547B3">
        <w:trPr>
          <w:trHeight w:val="227"/>
        </w:trPr>
        <w:tc>
          <w:tcPr>
            <w:tcW w:w="15360" w:type="dxa"/>
            <w:tcBorders>
              <w:top w:val="nil"/>
              <w:left w:val="nil"/>
              <w:bottom w:val="nil"/>
              <w:right w:val="nil"/>
            </w:tcBorders>
            <w:shd w:val="clear" w:color="auto" w:fill="auto"/>
            <w:vAlign w:val="bottom"/>
          </w:tcPr>
          <w:p w14:paraId="4DA3E0FF"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67FA3CAB" w14:textId="77777777" w:rsidTr="002547B3">
        <w:trPr>
          <w:trHeight w:val="227"/>
        </w:trPr>
        <w:tc>
          <w:tcPr>
            <w:tcW w:w="15360" w:type="dxa"/>
            <w:tcBorders>
              <w:top w:val="nil"/>
              <w:left w:val="nil"/>
              <w:bottom w:val="nil"/>
              <w:right w:val="nil"/>
            </w:tcBorders>
            <w:shd w:val="clear" w:color="auto" w:fill="auto"/>
            <w:vAlign w:val="bottom"/>
          </w:tcPr>
          <w:p w14:paraId="2108C1A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возможность предоставления инвалидам по слуху (слуху и зрению) услуг </w:t>
            </w:r>
            <w:proofErr w:type="spellStart"/>
            <w:r w:rsidRPr="00D44A7C">
              <w:rPr>
                <w:rFonts w:ascii="Times New Roman" w:hAnsi="Times New Roman" w:cs="Times New Roman"/>
                <w:color w:val="000000"/>
              </w:rPr>
              <w:t>сурдопереводчика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тифлосурдопереводчика</w:t>
            </w:r>
            <w:proofErr w:type="spellEnd"/>
            <w:r w:rsidRPr="00D44A7C">
              <w:rPr>
                <w:rFonts w:ascii="Times New Roman" w:hAnsi="Times New Roman" w:cs="Times New Roman"/>
                <w:color w:val="000000"/>
              </w:rPr>
              <w:t>)</w:t>
            </w:r>
          </w:p>
        </w:tc>
      </w:tr>
    </w:tbl>
    <w:p w14:paraId="05F668E1" w14:textId="70DCD75C" w:rsidR="002547B3" w:rsidRPr="00D44A7C" w:rsidRDefault="002547B3" w:rsidP="002547B3">
      <w:pPr>
        <w:spacing w:after="0"/>
        <w:rPr>
          <w:rFonts w:ascii="Times New Roman" w:hAnsi="Times New Roman" w:cs="Times New Roman"/>
          <w:sz w:val="24"/>
          <w:szCs w:val="24"/>
        </w:rPr>
      </w:pPr>
      <w:bookmarkStart w:id="1" w:name="_GoBack"/>
      <w:bookmarkEnd w:id="1"/>
    </w:p>
    <w:sectPr w:rsidR="002547B3" w:rsidRPr="00D44A7C" w:rsidSect="0014737D">
      <w:footerReference w:type="default" r:id="rId9"/>
      <w:footnotePr>
        <w:numRestart w:val="eachPage"/>
      </w:footnotePr>
      <w:pgSz w:w="16838" w:h="11906" w:orient="landscape"/>
      <w:pgMar w:top="1134" w:right="794" w:bottom="851" w:left="79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7A66E2" w14:textId="77777777" w:rsidR="001D755C" w:rsidRDefault="001D755C" w:rsidP="003A40F1">
      <w:pPr>
        <w:spacing w:after="0" w:line="240" w:lineRule="auto"/>
      </w:pPr>
      <w:r>
        <w:separator/>
      </w:r>
    </w:p>
  </w:endnote>
  <w:endnote w:type="continuationSeparator" w:id="0">
    <w:p w14:paraId="0EB25E29" w14:textId="77777777" w:rsidR="001D755C" w:rsidRDefault="001D755C" w:rsidP="003A4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ET">
    <w:altName w:val="Times New Roman"/>
    <w:charset w:val="00"/>
    <w:family w:val="auto"/>
    <w:pitch w:val="variable"/>
    <w:sig w:usb0="00000003" w:usb1="00000000" w:usb2="00000000" w:usb3="00000000" w:csb0="00000001" w:csb1="00000000"/>
  </w:font>
  <w:font w:name="StarSymbol">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font341">
    <w:altName w:val="Times New Roman"/>
    <w:charset w:val="01"/>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DejaVu Sans">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9712818"/>
      <w:docPartObj>
        <w:docPartGallery w:val="Page Numbers (Bottom of Page)"/>
        <w:docPartUnique/>
      </w:docPartObj>
    </w:sdtPr>
    <w:sdtEndPr/>
    <w:sdtContent>
      <w:p w14:paraId="259F8980" w14:textId="77777777" w:rsidR="0035291C" w:rsidRDefault="0035291C" w:rsidP="00E15F04">
        <w:pPr>
          <w:pStyle w:val="af4"/>
          <w:jc w:val="center"/>
        </w:pPr>
        <w:r>
          <w:fldChar w:fldCharType="begin"/>
        </w:r>
        <w:r>
          <w:instrText>PAGE   \* MERGEFORMAT</w:instrText>
        </w:r>
        <w:r>
          <w:fldChar w:fldCharType="separate"/>
        </w:r>
        <w:r w:rsidR="00D66BC1">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E1E8B3" w14:textId="77777777" w:rsidR="001D755C" w:rsidRDefault="001D755C" w:rsidP="003A40F1">
      <w:pPr>
        <w:spacing w:after="0" w:line="240" w:lineRule="auto"/>
      </w:pPr>
      <w:r>
        <w:separator/>
      </w:r>
    </w:p>
  </w:footnote>
  <w:footnote w:type="continuationSeparator" w:id="0">
    <w:p w14:paraId="54826B77" w14:textId="77777777" w:rsidR="001D755C" w:rsidRDefault="001D755C" w:rsidP="003A40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lvl w:ilvl="0">
      <w:start w:val="1"/>
      <w:numFmt w:val="decimal"/>
      <w:lvlText w:val="%1."/>
      <w:lvlJc w:val="left"/>
      <w:pPr>
        <w:tabs>
          <w:tab w:val="num" w:pos="708"/>
        </w:tabs>
        <w:ind w:left="1492" w:hanging="360"/>
      </w:pPr>
    </w:lvl>
    <w:lvl w:ilvl="1">
      <w:start w:val="1"/>
      <w:numFmt w:val="decimal"/>
      <w:lvlText w:val="%2."/>
      <w:lvlJc w:val="left"/>
      <w:pPr>
        <w:tabs>
          <w:tab w:val="num" w:pos="1080"/>
        </w:tabs>
        <w:ind w:left="1080" w:hanging="360"/>
      </w:pPr>
      <w:rPr>
        <w:rFonts w:ascii="Times New Roman" w:hAnsi="Times New Roman" w:cs="Times New Roman"/>
        <w:b/>
        <w:sz w:val="22"/>
        <w:szCs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3"/>
    <w:lvl w:ilvl="0">
      <w:start w:val="1"/>
      <w:numFmt w:val="bullet"/>
      <w:pStyle w:val="5"/>
      <w:lvlText w:val="-"/>
      <w:lvlJc w:val="left"/>
      <w:pPr>
        <w:tabs>
          <w:tab w:val="num" w:pos="1492"/>
        </w:tabs>
        <w:ind w:left="1492" w:hanging="360"/>
      </w:pPr>
      <w:rPr>
        <w:rFonts w:ascii="Symbol" w:hAnsi="Symbol" w:cs="Times New Roman" w:hint="default"/>
      </w:rPr>
    </w:lvl>
  </w:abstractNum>
  <w:abstractNum w:abstractNumId="3">
    <w:nsid w:val="00000004"/>
    <w:multiLevelType w:val="multilevel"/>
    <w:tmpl w:val="DEF27C20"/>
    <w:name w:val="WW8Num2"/>
    <w:lvl w:ilvl="0">
      <w:numFmt w:val="bullet"/>
      <w:pStyle w:val="phList"/>
      <w:lvlText w:val="–"/>
      <w:lvlJc w:val="left"/>
      <w:pPr>
        <w:tabs>
          <w:tab w:val="num" w:pos="1620"/>
        </w:tabs>
        <w:ind w:left="1620" w:hanging="769"/>
      </w:pPr>
      <w:rPr>
        <w:rFonts w:ascii="Times New Roman" w:hAnsi="Times New Roman"/>
      </w:rPr>
    </w:lvl>
    <w:lvl w:ilvl="1">
      <w:start w:val="1"/>
      <w:numFmt w:val="bullet"/>
      <w:lvlText w:val="o"/>
      <w:lvlJc w:val="left"/>
      <w:pPr>
        <w:tabs>
          <w:tab w:val="num" w:pos="2487"/>
        </w:tabs>
        <w:ind w:left="248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5"/>
    <w:multiLevelType w:val="singleLevel"/>
    <w:tmpl w:val="00000005"/>
    <w:name w:val="WW8Num5"/>
    <w:lvl w:ilvl="0">
      <w:start w:val="1"/>
      <w:numFmt w:val="bullet"/>
      <w:pStyle w:val="3"/>
      <w:lvlText w:val="-"/>
      <w:lvlJc w:val="left"/>
      <w:pPr>
        <w:tabs>
          <w:tab w:val="num" w:pos="927"/>
        </w:tabs>
        <w:ind w:left="927" w:hanging="360"/>
      </w:pPr>
      <w:rPr>
        <w:rFonts w:ascii="Symbol" w:hAnsi="Symbol" w:cs="Times New Roman" w:hint="default"/>
      </w:rPr>
    </w:lvl>
  </w:abstractNum>
  <w:abstractNum w:abstractNumId="5">
    <w:nsid w:val="00000006"/>
    <w:multiLevelType w:val="singleLevel"/>
    <w:tmpl w:val="00000006"/>
    <w:name w:val="WW8Num6"/>
    <w:lvl w:ilvl="0">
      <w:start w:val="1"/>
      <w:numFmt w:val="bullet"/>
      <w:pStyle w:val="2"/>
      <w:lvlText w:val="-"/>
      <w:lvlJc w:val="left"/>
      <w:pPr>
        <w:tabs>
          <w:tab w:val="num" w:pos="644"/>
        </w:tabs>
        <w:ind w:left="644" w:hanging="360"/>
      </w:pPr>
      <w:rPr>
        <w:rFonts w:ascii="Symbol" w:hAnsi="Symbol" w:cs="Times New Roman" w:hint="default"/>
      </w:rPr>
    </w:lvl>
  </w:abstractNum>
  <w:abstractNum w:abstractNumId="6">
    <w:nsid w:val="00000007"/>
    <w:multiLevelType w:val="singleLevel"/>
    <w:tmpl w:val="00000007"/>
    <w:name w:val="WW8Num7"/>
    <w:lvl w:ilvl="0">
      <w:start w:val="1"/>
      <w:numFmt w:val="bullet"/>
      <w:pStyle w:val="1"/>
      <w:lvlText w:val="-"/>
      <w:lvlJc w:val="left"/>
      <w:pPr>
        <w:tabs>
          <w:tab w:val="num" w:pos="360"/>
        </w:tabs>
        <w:ind w:left="360" w:hanging="360"/>
      </w:pPr>
      <w:rPr>
        <w:rFonts w:ascii="Symbol" w:hAnsi="Symbol" w:cs="Times New Roman" w:hint="default"/>
      </w:rPr>
    </w:lvl>
  </w:abstractNum>
  <w:abstractNum w:abstractNumId="7">
    <w:nsid w:val="00000008"/>
    <w:multiLevelType w:val="multilevel"/>
    <w:tmpl w:val="00000008"/>
    <w:name w:val="WW8Num8"/>
    <w:lvl w:ilvl="0">
      <w:start w:val="1"/>
      <w:numFmt w:val="decimal"/>
      <w:pStyle w:val="-11"/>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nsid w:val="00000009"/>
    <w:multiLevelType w:val="multilevel"/>
    <w:tmpl w:val="00000009"/>
    <w:name w:val="WW8Num9"/>
    <w:lvl w:ilvl="0">
      <w:start w:val="3"/>
      <w:numFmt w:val="decimal"/>
      <w:lvlText w:val="%1."/>
      <w:lvlJc w:val="left"/>
      <w:pPr>
        <w:tabs>
          <w:tab w:val="num" w:pos="0"/>
        </w:tabs>
        <w:ind w:left="540" w:hanging="540"/>
      </w:pPr>
      <w:rPr>
        <w:rFonts w:eastAsia="Calibri" w:hint="default"/>
        <w:sz w:val="22"/>
        <w:szCs w:val="22"/>
      </w:rPr>
    </w:lvl>
    <w:lvl w:ilvl="1">
      <w:start w:val="4"/>
      <w:numFmt w:val="decimal"/>
      <w:lvlText w:val="%1.%2."/>
      <w:lvlJc w:val="left"/>
      <w:pPr>
        <w:tabs>
          <w:tab w:val="num" w:pos="0"/>
        </w:tabs>
        <w:ind w:left="894" w:hanging="540"/>
      </w:pPr>
      <w:rPr>
        <w:rFonts w:eastAsia="Calibri" w:hint="default"/>
        <w:sz w:val="22"/>
        <w:szCs w:val="22"/>
      </w:rPr>
    </w:lvl>
    <w:lvl w:ilvl="2">
      <w:start w:val="2"/>
      <w:numFmt w:val="decimal"/>
      <w:lvlText w:val="%1.%2.%3."/>
      <w:lvlJc w:val="left"/>
      <w:pPr>
        <w:tabs>
          <w:tab w:val="num" w:pos="0"/>
        </w:tabs>
        <w:ind w:left="1428" w:hanging="720"/>
      </w:pPr>
      <w:rPr>
        <w:rFonts w:eastAsia="Calibri" w:hint="default"/>
        <w:sz w:val="22"/>
        <w:szCs w:val="22"/>
      </w:rPr>
    </w:lvl>
    <w:lvl w:ilvl="3">
      <w:start w:val="1"/>
      <w:numFmt w:val="decimal"/>
      <w:lvlText w:val="%1.%2.%3.%4."/>
      <w:lvlJc w:val="left"/>
      <w:pPr>
        <w:tabs>
          <w:tab w:val="num" w:pos="0"/>
        </w:tabs>
        <w:ind w:left="1782" w:hanging="720"/>
      </w:pPr>
      <w:rPr>
        <w:rFonts w:eastAsia="Calibri" w:hint="default"/>
        <w:sz w:val="22"/>
        <w:szCs w:val="22"/>
      </w:rPr>
    </w:lvl>
    <w:lvl w:ilvl="4">
      <w:start w:val="1"/>
      <w:numFmt w:val="decimal"/>
      <w:lvlText w:val="%1.%2.%3.%4.%5."/>
      <w:lvlJc w:val="left"/>
      <w:pPr>
        <w:tabs>
          <w:tab w:val="num" w:pos="0"/>
        </w:tabs>
        <w:ind w:left="2496" w:hanging="1080"/>
      </w:pPr>
      <w:rPr>
        <w:rFonts w:eastAsia="Calibri" w:hint="default"/>
        <w:sz w:val="22"/>
        <w:szCs w:val="22"/>
      </w:rPr>
    </w:lvl>
    <w:lvl w:ilvl="5">
      <w:start w:val="1"/>
      <w:numFmt w:val="decimal"/>
      <w:lvlText w:val="%1.%2.%3.%4.%5.%6."/>
      <w:lvlJc w:val="left"/>
      <w:pPr>
        <w:tabs>
          <w:tab w:val="num" w:pos="0"/>
        </w:tabs>
        <w:ind w:left="2850" w:hanging="1080"/>
      </w:pPr>
      <w:rPr>
        <w:rFonts w:eastAsia="Calibri" w:hint="default"/>
        <w:sz w:val="22"/>
        <w:szCs w:val="22"/>
      </w:rPr>
    </w:lvl>
    <w:lvl w:ilvl="6">
      <w:start w:val="1"/>
      <w:numFmt w:val="decimal"/>
      <w:lvlText w:val="%1.%2.%3.%4.%5.%6.%7."/>
      <w:lvlJc w:val="left"/>
      <w:pPr>
        <w:tabs>
          <w:tab w:val="num" w:pos="0"/>
        </w:tabs>
        <w:ind w:left="3564" w:hanging="1440"/>
      </w:pPr>
      <w:rPr>
        <w:rFonts w:eastAsia="Calibri" w:hint="default"/>
        <w:sz w:val="22"/>
        <w:szCs w:val="22"/>
      </w:rPr>
    </w:lvl>
    <w:lvl w:ilvl="7">
      <w:start w:val="1"/>
      <w:numFmt w:val="decimal"/>
      <w:lvlText w:val="%1.%2.%3.%4.%5.%6.%7.%8."/>
      <w:lvlJc w:val="left"/>
      <w:pPr>
        <w:tabs>
          <w:tab w:val="num" w:pos="0"/>
        </w:tabs>
        <w:ind w:left="3918" w:hanging="1440"/>
      </w:pPr>
      <w:rPr>
        <w:rFonts w:eastAsia="Calibri" w:hint="default"/>
        <w:sz w:val="22"/>
        <w:szCs w:val="22"/>
      </w:rPr>
    </w:lvl>
    <w:lvl w:ilvl="8">
      <w:start w:val="1"/>
      <w:numFmt w:val="decimal"/>
      <w:lvlText w:val="%1.%2.%3.%4.%5.%6.%7.%8.%9."/>
      <w:lvlJc w:val="left"/>
      <w:pPr>
        <w:tabs>
          <w:tab w:val="num" w:pos="0"/>
        </w:tabs>
        <w:ind w:left="4632" w:hanging="1800"/>
      </w:pPr>
      <w:rPr>
        <w:rFonts w:eastAsia="Calibri" w:hint="default"/>
        <w:sz w:val="22"/>
        <w:szCs w:val="22"/>
      </w:rPr>
    </w:lvl>
  </w:abstractNum>
  <w:abstractNum w:abstractNumId="9">
    <w:nsid w:val="0BDF0AB0"/>
    <w:multiLevelType w:val="hybridMultilevel"/>
    <w:tmpl w:val="4EAED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A47811"/>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0B3E32"/>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585156E"/>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324FF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591AFE"/>
    <w:multiLevelType w:val="hybridMultilevel"/>
    <w:tmpl w:val="B2CCAA74"/>
    <w:lvl w:ilvl="0" w:tplc="8AEE489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C46A8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DE2A8A"/>
    <w:multiLevelType w:val="hybridMultilevel"/>
    <w:tmpl w:val="8C74A61A"/>
    <w:lvl w:ilvl="0" w:tplc="0419000F">
      <w:start w:val="6"/>
      <w:numFmt w:val="decimal"/>
      <w:lvlText w:val="%1."/>
      <w:lvlJc w:val="left"/>
      <w:pPr>
        <w:tabs>
          <w:tab w:val="num" w:pos="720"/>
        </w:tabs>
        <w:ind w:left="720" w:hanging="360"/>
      </w:pPr>
      <w:rPr>
        <w:rFonts w:cs="Times New Roman" w:hint="default"/>
      </w:rPr>
    </w:lvl>
    <w:lvl w:ilvl="1" w:tplc="04190019">
      <w:numFmt w:val="none"/>
      <w:pStyle w:val="20"/>
      <w:lvlText w:val=""/>
      <w:lvlJc w:val="left"/>
      <w:pPr>
        <w:tabs>
          <w:tab w:val="num" w:pos="360"/>
        </w:tabs>
      </w:pPr>
      <w:rPr>
        <w:rFonts w:cs="Times New Roman"/>
      </w:rPr>
    </w:lvl>
    <w:lvl w:ilvl="2" w:tplc="0419001B">
      <w:numFmt w:val="none"/>
      <w:lvlText w:val=""/>
      <w:lvlJc w:val="left"/>
      <w:pPr>
        <w:tabs>
          <w:tab w:val="num" w:pos="360"/>
        </w:tabs>
      </w:pPr>
      <w:rPr>
        <w:rFonts w:cs="Times New Roman"/>
      </w:rPr>
    </w:lvl>
    <w:lvl w:ilvl="3" w:tplc="0419000F">
      <w:numFmt w:val="none"/>
      <w:lvlText w:val=""/>
      <w:lvlJc w:val="left"/>
      <w:pPr>
        <w:tabs>
          <w:tab w:val="num" w:pos="360"/>
        </w:tabs>
      </w:pPr>
      <w:rPr>
        <w:rFonts w:cs="Times New Roman"/>
      </w:rPr>
    </w:lvl>
    <w:lvl w:ilvl="4" w:tplc="04190019">
      <w:numFmt w:val="none"/>
      <w:lvlText w:val=""/>
      <w:lvlJc w:val="left"/>
      <w:pPr>
        <w:tabs>
          <w:tab w:val="num" w:pos="360"/>
        </w:tabs>
      </w:pPr>
      <w:rPr>
        <w:rFonts w:cs="Times New Roman"/>
      </w:rPr>
    </w:lvl>
    <w:lvl w:ilvl="5" w:tplc="0419001B">
      <w:numFmt w:val="none"/>
      <w:lvlText w:val=""/>
      <w:lvlJc w:val="left"/>
      <w:pPr>
        <w:tabs>
          <w:tab w:val="num" w:pos="360"/>
        </w:tabs>
      </w:pPr>
      <w:rPr>
        <w:rFonts w:cs="Times New Roman"/>
      </w:rPr>
    </w:lvl>
    <w:lvl w:ilvl="6" w:tplc="0419000F">
      <w:numFmt w:val="none"/>
      <w:lvlText w:val=""/>
      <w:lvlJc w:val="left"/>
      <w:pPr>
        <w:tabs>
          <w:tab w:val="num" w:pos="360"/>
        </w:tabs>
      </w:pPr>
      <w:rPr>
        <w:rFonts w:cs="Times New Roman"/>
      </w:rPr>
    </w:lvl>
    <w:lvl w:ilvl="7" w:tplc="04190019">
      <w:numFmt w:val="none"/>
      <w:lvlText w:val=""/>
      <w:lvlJc w:val="left"/>
      <w:pPr>
        <w:tabs>
          <w:tab w:val="num" w:pos="360"/>
        </w:tabs>
      </w:pPr>
      <w:rPr>
        <w:rFonts w:cs="Times New Roman"/>
      </w:rPr>
    </w:lvl>
    <w:lvl w:ilvl="8" w:tplc="0419001B">
      <w:numFmt w:val="none"/>
      <w:lvlText w:val=""/>
      <w:lvlJc w:val="left"/>
      <w:pPr>
        <w:tabs>
          <w:tab w:val="num" w:pos="360"/>
        </w:tabs>
      </w:pPr>
      <w:rPr>
        <w:rFonts w:cs="Times New Roman"/>
      </w:rPr>
    </w:lvl>
  </w:abstractNum>
  <w:abstractNum w:abstractNumId="18">
    <w:nsid w:val="3F4C060A"/>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B3788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5B1F2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0117B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64194B"/>
    <w:multiLevelType w:val="multilevel"/>
    <w:tmpl w:val="1A2A453A"/>
    <w:lvl w:ilvl="0">
      <w:start w:val="2"/>
      <w:numFmt w:val="decimal"/>
      <w:pStyle w:val="21"/>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0"/>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nsid w:val="4A0A1875"/>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5C1803"/>
    <w:multiLevelType w:val="hybridMultilevel"/>
    <w:tmpl w:val="C014493E"/>
    <w:lvl w:ilvl="0" w:tplc="FD50A454">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D36F4B"/>
    <w:multiLevelType w:val="hybridMultilevel"/>
    <w:tmpl w:val="C02CF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34651D8"/>
    <w:multiLevelType w:val="hybridMultilevel"/>
    <w:tmpl w:val="487C4B7A"/>
    <w:lvl w:ilvl="0" w:tplc="8A42A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9CA2AC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960104"/>
    <w:multiLevelType w:val="hybridMultilevel"/>
    <w:tmpl w:val="8B6080D8"/>
    <w:lvl w:ilvl="0" w:tplc="879E1D18">
      <w:start w:val="1"/>
      <w:numFmt w:val="decimal"/>
      <w:suff w:val="nothing"/>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80C3262"/>
    <w:multiLevelType w:val="hybridMultilevel"/>
    <w:tmpl w:val="BCD6E454"/>
    <w:lvl w:ilvl="0" w:tplc="36A48C3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2"/>
  </w:num>
  <w:num w:numId="3">
    <w:abstractNumId w:val="17"/>
  </w:num>
  <w:num w:numId="4">
    <w:abstractNumId w:val="3"/>
  </w:num>
  <w:num w:numId="5">
    <w:abstractNumId w:val="12"/>
  </w:num>
  <w:num w:numId="6">
    <w:abstractNumId w:val="14"/>
  </w:num>
  <w:num w:numId="7">
    <w:abstractNumId w:val="21"/>
  </w:num>
  <w:num w:numId="8">
    <w:abstractNumId w:val="11"/>
  </w:num>
  <w:num w:numId="9">
    <w:abstractNumId w:val="20"/>
  </w:num>
  <w:num w:numId="10">
    <w:abstractNumId w:val="23"/>
  </w:num>
  <w:num w:numId="11">
    <w:abstractNumId w:val="16"/>
  </w:num>
  <w:num w:numId="12">
    <w:abstractNumId w:val="13"/>
  </w:num>
  <w:num w:numId="13">
    <w:abstractNumId w:val="18"/>
  </w:num>
  <w:num w:numId="14">
    <w:abstractNumId w:val="19"/>
  </w:num>
  <w:num w:numId="15">
    <w:abstractNumId w:val="27"/>
  </w:num>
  <w:num w:numId="16">
    <w:abstractNumId w:val="9"/>
  </w:num>
  <w:num w:numId="17">
    <w:abstractNumId w:val="25"/>
  </w:num>
  <w:num w:numId="18">
    <w:abstractNumId w:val="26"/>
  </w:num>
  <w:num w:numId="19">
    <w:abstractNumId w:val="28"/>
  </w:num>
  <w:num w:numId="20">
    <w:abstractNumId w:val="24"/>
  </w:num>
  <w:num w:numId="21">
    <w:abstractNumId w:val="0"/>
  </w:num>
  <w:num w:numId="22">
    <w:abstractNumId w:val="1"/>
  </w:num>
  <w:num w:numId="23">
    <w:abstractNumId w:val="2"/>
  </w:num>
  <w:num w:numId="24">
    <w:abstractNumId w:val="4"/>
  </w:num>
  <w:num w:numId="25">
    <w:abstractNumId w:val="5"/>
  </w:num>
  <w:num w:numId="26">
    <w:abstractNumId w:val="6"/>
  </w:num>
  <w:num w:numId="27">
    <w:abstractNumId w:val="7"/>
  </w:num>
  <w:num w:numId="28">
    <w:abstractNumId w:val="8"/>
  </w:num>
  <w:num w:numId="29">
    <w:abstractNumId w:val="29"/>
  </w:num>
  <w:num w:numId="3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gutterAtTop/>
  <w:hideSpellingErrors/>
  <w:proofState w:spelling="clean" w:grammar="clean"/>
  <w:documentProtection w:edit="readOnly" w:enforcement="0"/>
  <w:defaultTabStop w:val="567"/>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FB6"/>
    <w:rsid w:val="0000047E"/>
    <w:rsid w:val="000027D1"/>
    <w:rsid w:val="00002F46"/>
    <w:rsid w:val="00005FDC"/>
    <w:rsid w:val="00007428"/>
    <w:rsid w:val="00011D66"/>
    <w:rsid w:val="00014E53"/>
    <w:rsid w:val="00016F4F"/>
    <w:rsid w:val="0001762F"/>
    <w:rsid w:val="00020E7B"/>
    <w:rsid w:val="0002180A"/>
    <w:rsid w:val="00023D02"/>
    <w:rsid w:val="00024ECA"/>
    <w:rsid w:val="0002542A"/>
    <w:rsid w:val="00025E4B"/>
    <w:rsid w:val="00027FD8"/>
    <w:rsid w:val="00032514"/>
    <w:rsid w:val="00036310"/>
    <w:rsid w:val="00037F2F"/>
    <w:rsid w:val="00040B43"/>
    <w:rsid w:val="00041BE4"/>
    <w:rsid w:val="000443AB"/>
    <w:rsid w:val="00045A03"/>
    <w:rsid w:val="00052601"/>
    <w:rsid w:val="0005433D"/>
    <w:rsid w:val="00054F75"/>
    <w:rsid w:val="00056C5A"/>
    <w:rsid w:val="000578FD"/>
    <w:rsid w:val="000579E7"/>
    <w:rsid w:val="00057AF4"/>
    <w:rsid w:val="000612D5"/>
    <w:rsid w:val="000628B2"/>
    <w:rsid w:val="00065AF2"/>
    <w:rsid w:val="00065B6F"/>
    <w:rsid w:val="00065C3C"/>
    <w:rsid w:val="00065C72"/>
    <w:rsid w:val="00070D88"/>
    <w:rsid w:val="00071E87"/>
    <w:rsid w:val="00072912"/>
    <w:rsid w:val="00073DE3"/>
    <w:rsid w:val="00073F80"/>
    <w:rsid w:val="0007747D"/>
    <w:rsid w:val="000816A8"/>
    <w:rsid w:val="00082AEF"/>
    <w:rsid w:val="000851AD"/>
    <w:rsid w:val="00091075"/>
    <w:rsid w:val="00094BD2"/>
    <w:rsid w:val="00096DC1"/>
    <w:rsid w:val="0009758C"/>
    <w:rsid w:val="000A1113"/>
    <w:rsid w:val="000A3059"/>
    <w:rsid w:val="000B2305"/>
    <w:rsid w:val="000B3F20"/>
    <w:rsid w:val="000B4C95"/>
    <w:rsid w:val="000B4F3B"/>
    <w:rsid w:val="000B59C6"/>
    <w:rsid w:val="000C1F6F"/>
    <w:rsid w:val="000C32E3"/>
    <w:rsid w:val="000C32FD"/>
    <w:rsid w:val="000D0AB3"/>
    <w:rsid w:val="000D1A51"/>
    <w:rsid w:val="000D25B0"/>
    <w:rsid w:val="000D3F24"/>
    <w:rsid w:val="000D510C"/>
    <w:rsid w:val="000E15DF"/>
    <w:rsid w:val="000E2636"/>
    <w:rsid w:val="000E3120"/>
    <w:rsid w:val="000E48EA"/>
    <w:rsid w:val="000F3F24"/>
    <w:rsid w:val="000F47E9"/>
    <w:rsid w:val="000F5D49"/>
    <w:rsid w:val="000F7A00"/>
    <w:rsid w:val="0010045A"/>
    <w:rsid w:val="0010052E"/>
    <w:rsid w:val="00103686"/>
    <w:rsid w:val="00107840"/>
    <w:rsid w:val="00111D9D"/>
    <w:rsid w:val="00113014"/>
    <w:rsid w:val="00113954"/>
    <w:rsid w:val="00113E2E"/>
    <w:rsid w:val="00116C8E"/>
    <w:rsid w:val="00117FC1"/>
    <w:rsid w:val="00120D81"/>
    <w:rsid w:val="00121514"/>
    <w:rsid w:val="00124D44"/>
    <w:rsid w:val="0013066D"/>
    <w:rsid w:val="001309CC"/>
    <w:rsid w:val="00132BDD"/>
    <w:rsid w:val="00133B25"/>
    <w:rsid w:val="00133CCE"/>
    <w:rsid w:val="00133EFB"/>
    <w:rsid w:val="00134AB0"/>
    <w:rsid w:val="00136DD0"/>
    <w:rsid w:val="001371ED"/>
    <w:rsid w:val="00137912"/>
    <w:rsid w:val="0014340E"/>
    <w:rsid w:val="001450BD"/>
    <w:rsid w:val="0014648A"/>
    <w:rsid w:val="0014737D"/>
    <w:rsid w:val="0015107A"/>
    <w:rsid w:val="00155F00"/>
    <w:rsid w:val="0016687A"/>
    <w:rsid w:val="00167A1E"/>
    <w:rsid w:val="00173A18"/>
    <w:rsid w:val="00173DF6"/>
    <w:rsid w:val="00174469"/>
    <w:rsid w:val="00181A8C"/>
    <w:rsid w:val="0018302D"/>
    <w:rsid w:val="0018333E"/>
    <w:rsid w:val="00185A44"/>
    <w:rsid w:val="00187594"/>
    <w:rsid w:val="001902FB"/>
    <w:rsid w:val="0019129C"/>
    <w:rsid w:val="00193251"/>
    <w:rsid w:val="00194DA7"/>
    <w:rsid w:val="0019529D"/>
    <w:rsid w:val="001A102E"/>
    <w:rsid w:val="001A1378"/>
    <w:rsid w:val="001A4AAF"/>
    <w:rsid w:val="001A5835"/>
    <w:rsid w:val="001A64C5"/>
    <w:rsid w:val="001B2225"/>
    <w:rsid w:val="001C4668"/>
    <w:rsid w:val="001C4974"/>
    <w:rsid w:val="001C617A"/>
    <w:rsid w:val="001D2C9B"/>
    <w:rsid w:val="001D3CE6"/>
    <w:rsid w:val="001D689A"/>
    <w:rsid w:val="001D736C"/>
    <w:rsid w:val="001D755C"/>
    <w:rsid w:val="001E0773"/>
    <w:rsid w:val="001E093B"/>
    <w:rsid w:val="001E10F5"/>
    <w:rsid w:val="001E2888"/>
    <w:rsid w:val="001E2CC5"/>
    <w:rsid w:val="001E3B93"/>
    <w:rsid w:val="001E5565"/>
    <w:rsid w:val="001F0F01"/>
    <w:rsid w:val="001F5E44"/>
    <w:rsid w:val="001F757A"/>
    <w:rsid w:val="001F7EBA"/>
    <w:rsid w:val="00201B9B"/>
    <w:rsid w:val="00201F27"/>
    <w:rsid w:val="00203AEC"/>
    <w:rsid w:val="002041DD"/>
    <w:rsid w:val="00205A42"/>
    <w:rsid w:val="00211BB5"/>
    <w:rsid w:val="00211BE8"/>
    <w:rsid w:val="00212C9D"/>
    <w:rsid w:val="002130F0"/>
    <w:rsid w:val="0021449F"/>
    <w:rsid w:val="0022498F"/>
    <w:rsid w:val="00225467"/>
    <w:rsid w:val="002259F7"/>
    <w:rsid w:val="00225B5A"/>
    <w:rsid w:val="002277D7"/>
    <w:rsid w:val="00227E05"/>
    <w:rsid w:val="0023415C"/>
    <w:rsid w:val="0023525E"/>
    <w:rsid w:val="00237A64"/>
    <w:rsid w:val="0024392E"/>
    <w:rsid w:val="00243E79"/>
    <w:rsid w:val="00251F99"/>
    <w:rsid w:val="00252533"/>
    <w:rsid w:val="002525AC"/>
    <w:rsid w:val="00252629"/>
    <w:rsid w:val="00252815"/>
    <w:rsid w:val="002547B3"/>
    <w:rsid w:val="00254B76"/>
    <w:rsid w:val="00255C28"/>
    <w:rsid w:val="002603D0"/>
    <w:rsid w:val="00261DDA"/>
    <w:rsid w:val="00265B27"/>
    <w:rsid w:val="00266AA7"/>
    <w:rsid w:val="0027119C"/>
    <w:rsid w:val="00274D68"/>
    <w:rsid w:val="00276C4A"/>
    <w:rsid w:val="00277079"/>
    <w:rsid w:val="00277D8C"/>
    <w:rsid w:val="00281D84"/>
    <w:rsid w:val="00281F2D"/>
    <w:rsid w:val="00282CFC"/>
    <w:rsid w:val="00283705"/>
    <w:rsid w:val="00284D6D"/>
    <w:rsid w:val="002909F9"/>
    <w:rsid w:val="0029517D"/>
    <w:rsid w:val="00297133"/>
    <w:rsid w:val="002A14CC"/>
    <w:rsid w:val="002A206E"/>
    <w:rsid w:val="002A47B4"/>
    <w:rsid w:val="002A4C1E"/>
    <w:rsid w:val="002A7D9E"/>
    <w:rsid w:val="002B192D"/>
    <w:rsid w:val="002B27AC"/>
    <w:rsid w:val="002C0388"/>
    <w:rsid w:val="002C0E64"/>
    <w:rsid w:val="002C218F"/>
    <w:rsid w:val="002C5480"/>
    <w:rsid w:val="002C6473"/>
    <w:rsid w:val="002D10C1"/>
    <w:rsid w:val="002D1C42"/>
    <w:rsid w:val="002D1EB7"/>
    <w:rsid w:val="002D2243"/>
    <w:rsid w:val="002D2515"/>
    <w:rsid w:val="002D267B"/>
    <w:rsid w:val="002D7FD1"/>
    <w:rsid w:val="002E26B5"/>
    <w:rsid w:val="002E3FA6"/>
    <w:rsid w:val="002E751E"/>
    <w:rsid w:val="002F378E"/>
    <w:rsid w:val="002F477F"/>
    <w:rsid w:val="002F552E"/>
    <w:rsid w:val="00300EB6"/>
    <w:rsid w:val="0030278C"/>
    <w:rsid w:val="0030469D"/>
    <w:rsid w:val="00305FD4"/>
    <w:rsid w:val="00310FCE"/>
    <w:rsid w:val="003121D9"/>
    <w:rsid w:val="003168EE"/>
    <w:rsid w:val="00316C4A"/>
    <w:rsid w:val="0031716A"/>
    <w:rsid w:val="00321A7A"/>
    <w:rsid w:val="003230BA"/>
    <w:rsid w:val="00324A30"/>
    <w:rsid w:val="003268FC"/>
    <w:rsid w:val="00326BF3"/>
    <w:rsid w:val="003272F7"/>
    <w:rsid w:val="003278F9"/>
    <w:rsid w:val="00330187"/>
    <w:rsid w:val="0033029C"/>
    <w:rsid w:val="0033376E"/>
    <w:rsid w:val="00337037"/>
    <w:rsid w:val="00337949"/>
    <w:rsid w:val="00342695"/>
    <w:rsid w:val="00342D36"/>
    <w:rsid w:val="00342E71"/>
    <w:rsid w:val="003434E8"/>
    <w:rsid w:val="00346958"/>
    <w:rsid w:val="0035291C"/>
    <w:rsid w:val="00356970"/>
    <w:rsid w:val="00357203"/>
    <w:rsid w:val="003638E3"/>
    <w:rsid w:val="00365D57"/>
    <w:rsid w:val="0037339D"/>
    <w:rsid w:val="00373D0B"/>
    <w:rsid w:val="00377651"/>
    <w:rsid w:val="00386E01"/>
    <w:rsid w:val="003870FC"/>
    <w:rsid w:val="003874BF"/>
    <w:rsid w:val="00390574"/>
    <w:rsid w:val="00391A89"/>
    <w:rsid w:val="003928B9"/>
    <w:rsid w:val="003929ED"/>
    <w:rsid w:val="00392BED"/>
    <w:rsid w:val="00394B14"/>
    <w:rsid w:val="0039751B"/>
    <w:rsid w:val="00397E06"/>
    <w:rsid w:val="003A2FB8"/>
    <w:rsid w:val="003A3C74"/>
    <w:rsid w:val="003A40F1"/>
    <w:rsid w:val="003B4FA5"/>
    <w:rsid w:val="003B60CD"/>
    <w:rsid w:val="003C15D0"/>
    <w:rsid w:val="003C4F99"/>
    <w:rsid w:val="003C5D35"/>
    <w:rsid w:val="003C66AE"/>
    <w:rsid w:val="003C67D9"/>
    <w:rsid w:val="003C6925"/>
    <w:rsid w:val="003D0068"/>
    <w:rsid w:val="003D0BD6"/>
    <w:rsid w:val="003D32D9"/>
    <w:rsid w:val="003D7673"/>
    <w:rsid w:val="003E43A7"/>
    <w:rsid w:val="003E4DDA"/>
    <w:rsid w:val="003E60BE"/>
    <w:rsid w:val="003E7E0B"/>
    <w:rsid w:val="003F0E09"/>
    <w:rsid w:val="003F1F7A"/>
    <w:rsid w:val="003F3FA0"/>
    <w:rsid w:val="003F5EC4"/>
    <w:rsid w:val="004006E7"/>
    <w:rsid w:val="004014B7"/>
    <w:rsid w:val="00411BE4"/>
    <w:rsid w:val="0041379C"/>
    <w:rsid w:val="0041443C"/>
    <w:rsid w:val="00423FF9"/>
    <w:rsid w:val="004265F8"/>
    <w:rsid w:val="00426657"/>
    <w:rsid w:val="0043062F"/>
    <w:rsid w:val="00430F1C"/>
    <w:rsid w:val="00437099"/>
    <w:rsid w:val="0044565E"/>
    <w:rsid w:val="0044566F"/>
    <w:rsid w:val="00450C04"/>
    <w:rsid w:val="00451FC5"/>
    <w:rsid w:val="0045385E"/>
    <w:rsid w:val="00453C09"/>
    <w:rsid w:val="00455E4A"/>
    <w:rsid w:val="0046244B"/>
    <w:rsid w:val="00463899"/>
    <w:rsid w:val="00464D58"/>
    <w:rsid w:val="00467776"/>
    <w:rsid w:val="00467836"/>
    <w:rsid w:val="00467D46"/>
    <w:rsid w:val="004701FE"/>
    <w:rsid w:val="00471E2A"/>
    <w:rsid w:val="00472897"/>
    <w:rsid w:val="004738F4"/>
    <w:rsid w:val="0047663E"/>
    <w:rsid w:val="00482DA0"/>
    <w:rsid w:val="00484B8E"/>
    <w:rsid w:val="0049671B"/>
    <w:rsid w:val="00496D7B"/>
    <w:rsid w:val="00497108"/>
    <w:rsid w:val="00497BFB"/>
    <w:rsid w:val="004A16EE"/>
    <w:rsid w:val="004A208E"/>
    <w:rsid w:val="004A26E7"/>
    <w:rsid w:val="004A3CDD"/>
    <w:rsid w:val="004B2944"/>
    <w:rsid w:val="004B49CB"/>
    <w:rsid w:val="004B564F"/>
    <w:rsid w:val="004C0AC5"/>
    <w:rsid w:val="004C0DC5"/>
    <w:rsid w:val="004C20BF"/>
    <w:rsid w:val="004C474F"/>
    <w:rsid w:val="004C7191"/>
    <w:rsid w:val="004D0491"/>
    <w:rsid w:val="004D249F"/>
    <w:rsid w:val="004D2DD8"/>
    <w:rsid w:val="004D72E7"/>
    <w:rsid w:val="004E3095"/>
    <w:rsid w:val="004E61B1"/>
    <w:rsid w:val="004F01B6"/>
    <w:rsid w:val="004F0487"/>
    <w:rsid w:val="004F339B"/>
    <w:rsid w:val="004F3A16"/>
    <w:rsid w:val="00505A0C"/>
    <w:rsid w:val="00511FD4"/>
    <w:rsid w:val="00513E1B"/>
    <w:rsid w:val="00516F24"/>
    <w:rsid w:val="00517125"/>
    <w:rsid w:val="005176CD"/>
    <w:rsid w:val="0052019F"/>
    <w:rsid w:val="005227A3"/>
    <w:rsid w:val="00523FB2"/>
    <w:rsid w:val="005245A3"/>
    <w:rsid w:val="0052592A"/>
    <w:rsid w:val="00527695"/>
    <w:rsid w:val="00531962"/>
    <w:rsid w:val="005323C2"/>
    <w:rsid w:val="00532EB2"/>
    <w:rsid w:val="005336A1"/>
    <w:rsid w:val="0053712D"/>
    <w:rsid w:val="0054075C"/>
    <w:rsid w:val="00542B81"/>
    <w:rsid w:val="0054417B"/>
    <w:rsid w:val="0054469A"/>
    <w:rsid w:val="00544B1C"/>
    <w:rsid w:val="0054615F"/>
    <w:rsid w:val="005469A2"/>
    <w:rsid w:val="00551CAF"/>
    <w:rsid w:val="00551FDE"/>
    <w:rsid w:val="005608AE"/>
    <w:rsid w:val="005608BD"/>
    <w:rsid w:val="00563DEC"/>
    <w:rsid w:val="0056584E"/>
    <w:rsid w:val="0057034E"/>
    <w:rsid w:val="00572591"/>
    <w:rsid w:val="00574362"/>
    <w:rsid w:val="00576011"/>
    <w:rsid w:val="0058171C"/>
    <w:rsid w:val="00585A85"/>
    <w:rsid w:val="005865D9"/>
    <w:rsid w:val="00586B28"/>
    <w:rsid w:val="00591A28"/>
    <w:rsid w:val="00592F02"/>
    <w:rsid w:val="00595FC1"/>
    <w:rsid w:val="005A06DC"/>
    <w:rsid w:val="005A1F14"/>
    <w:rsid w:val="005A32DC"/>
    <w:rsid w:val="005A48A2"/>
    <w:rsid w:val="005A7D27"/>
    <w:rsid w:val="005C0311"/>
    <w:rsid w:val="005C57EA"/>
    <w:rsid w:val="005C5C27"/>
    <w:rsid w:val="005C65DB"/>
    <w:rsid w:val="005C7B0B"/>
    <w:rsid w:val="005E0117"/>
    <w:rsid w:val="005E0A4B"/>
    <w:rsid w:val="005E1137"/>
    <w:rsid w:val="005E275B"/>
    <w:rsid w:val="005E47A4"/>
    <w:rsid w:val="005F2E23"/>
    <w:rsid w:val="005F398B"/>
    <w:rsid w:val="005F4E3D"/>
    <w:rsid w:val="005F5E86"/>
    <w:rsid w:val="005F6B64"/>
    <w:rsid w:val="00600126"/>
    <w:rsid w:val="00604509"/>
    <w:rsid w:val="006051C4"/>
    <w:rsid w:val="0060724C"/>
    <w:rsid w:val="0061210E"/>
    <w:rsid w:val="00612751"/>
    <w:rsid w:val="00616F12"/>
    <w:rsid w:val="0061789B"/>
    <w:rsid w:val="00623108"/>
    <w:rsid w:val="00623739"/>
    <w:rsid w:val="00623B8C"/>
    <w:rsid w:val="00623C39"/>
    <w:rsid w:val="00624F9F"/>
    <w:rsid w:val="00630CDC"/>
    <w:rsid w:val="006340E6"/>
    <w:rsid w:val="00634BAB"/>
    <w:rsid w:val="00636459"/>
    <w:rsid w:val="00641E12"/>
    <w:rsid w:val="0064268D"/>
    <w:rsid w:val="0064348A"/>
    <w:rsid w:val="006434F7"/>
    <w:rsid w:val="00644D3A"/>
    <w:rsid w:val="00650D71"/>
    <w:rsid w:val="00651812"/>
    <w:rsid w:val="00653797"/>
    <w:rsid w:val="006550CB"/>
    <w:rsid w:val="006562C5"/>
    <w:rsid w:val="00670491"/>
    <w:rsid w:val="0067218D"/>
    <w:rsid w:val="006732E3"/>
    <w:rsid w:val="00675740"/>
    <w:rsid w:val="0067646D"/>
    <w:rsid w:val="00677323"/>
    <w:rsid w:val="00677E64"/>
    <w:rsid w:val="00681E71"/>
    <w:rsid w:val="00682703"/>
    <w:rsid w:val="00683192"/>
    <w:rsid w:val="006835E6"/>
    <w:rsid w:val="0068489D"/>
    <w:rsid w:val="00684A26"/>
    <w:rsid w:val="0069235A"/>
    <w:rsid w:val="00692AE7"/>
    <w:rsid w:val="006A1994"/>
    <w:rsid w:val="006A1EBC"/>
    <w:rsid w:val="006A3F20"/>
    <w:rsid w:val="006A4894"/>
    <w:rsid w:val="006A54B6"/>
    <w:rsid w:val="006A5BFE"/>
    <w:rsid w:val="006A60F2"/>
    <w:rsid w:val="006B1C73"/>
    <w:rsid w:val="006B2C11"/>
    <w:rsid w:val="006B44D6"/>
    <w:rsid w:val="006B5440"/>
    <w:rsid w:val="006B591C"/>
    <w:rsid w:val="006B60AE"/>
    <w:rsid w:val="006B6C79"/>
    <w:rsid w:val="006B7BF1"/>
    <w:rsid w:val="006B7EB6"/>
    <w:rsid w:val="006C0F89"/>
    <w:rsid w:val="006C37D3"/>
    <w:rsid w:val="006C44A1"/>
    <w:rsid w:val="006C6864"/>
    <w:rsid w:val="006D1AAA"/>
    <w:rsid w:val="006E144A"/>
    <w:rsid w:val="006E1E64"/>
    <w:rsid w:val="006E28C5"/>
    <w:rsid w:val="006F032C"/>
    <w:rsid w:val="006F0FCA"/>
    <w:rsid w:val="006F2B0C"/>
    <w:rsid w:val="006F3E2A"/>
    <w:rsid w:val="006F7F87"/>
    <w:rsid w:val="00700659"/>
    <w:rsid w:val="007026F8"/>
    <w:rsid w:val="00704A5B"/>
    <w:rsid w:val="0071424F"/>
    <w:rsid w:val="00714B01"/>
    <w:rsid w:val="00716FF1"/>
    <w:rsid w:val="007217ED"/>
    <w:rsid w:val="007226B3"/>
    <w:rsid w:val="00724F30"/>
    <w:rsid w:val="007264FB"/>
    <w:rsid w:val="00727A78"/>
    <w:rsid w:val="00730A24"/>
    <w:rsid w:val="007314AD"/>
    <w:rsid w:val="007321A3"/>
    <w:rsid w:val="007342E2"/>
    <w:rsid w:val="007402A1"/>
    <w:rsid w:val="00745067"/>
    <w:rsid w:val="00746FB8"/>
    <w:rsid w:val="00747879"/>
    <w:rsid w:val="007534B6"/>
    <w:rsid w:val="007568E7"/>
    <w:rsid w:val="00761655"/>
    <w:rsid w:val="00762E5D"/>
    <w:rsid w:val="007650FB"/>
    <w:rsid w:val="00772322"/>
    <w:rsid w:val="00772B32"/>
    <w:rsid w:val="00775A04"/>
    <w:rsid w:val="00776AAB"/>
    <w:rsid w:val="00782475"/>
    <w:rsid w:val="0078460E"/>
    <w:rsid w:val="007868D6"/>
    <w:rsid w:val="00787A16"/>
    <w:rsid w:val="00787FDA"/>
    <w:rsid w:val="00790AE6"/>
    <w:rsid w:val="0079187E"/>
    <w:rsid w:val="00791F44"/>
    <w:rsid w:val="00792095"/>
    <w:rsid w:val="00793B1D"/>
    <w:rsid w:val="00793D95"/>
    <w:rsid w:val="00793EEA"/>
    <w:rsid w:val="00796DC8"/>
    <w:rsid w:val="00797453"/>
    <w:rsid w:val="007975A1"/>
    <w:rsid w:val="00797A72"/>
    <w:rsid w:val="007A1F44"/>
    <w:rsid w:val="007A3FE9"/>
    <w:rsid w:val="007A5376"/>
    <w:rsid w:val="007A7258"/>
    <w:rsid w:val="007B438A"/>
    <w:rsid w:val="007B5991"/>
    <w:rsid w:val="007B6575"/>
    <w:rsid w:val="007C1450"/>
    <w:rsid w:val="007C68B7"/>
    <w:rsid w:val="007D3362"/>
    <w:rsid w:val="007D4556"/>
    <w:rsid w:val="007D65C3"/>
    <w:rsid w:val="007D780F"/>
    <w:rsid w:val="007F2521"/>
    <w:rsid w:val="007F2A9A"/>
    <w:rsid w:val="007F3399"/>
    <w:rsid w:val="007F741F"/>
    <w:rsid w:val="008019AA"/>
    <w:rsid w:val="008058EE"/>
    <w:rsid w:val="0080677E"/>
    <w:rsid w:val="008070DF"/>
    <w:rsid w:val="00810B4D"/>
    <w:rsid w:val="0081223A"/>
    <w:rsid w:val="00817284"/>
    <w:rsid w:val="00817E26"/>
    <w:rsid w:val="00824CED"/>
    <w:rsid w:val="00825174"/>
    <w:rsid w:val="008251A1"/>
    <w:rsid w:val="008278B0"/>
    <w:rsid w:val="00827BBD"/>
    <w:rsid w:val="0083022E"/>
    <w:rsid w:val="00830DE6"/>
    <w:rsid w:val="00831960"/>
    <w:rsid w:val="008329F2"/>
    <w:rsid w:val="0083419B"/>
    <w:rsid w:val="00836526"/>
    <w:rsid w:val="00837361"/>
    <w:rsid w:val="0084169E"/>
    <w:rsid w:val="00842359"/>
    <w:rsid w:val="00847242"/>
    <w:rsid w:val="00850259"/>
    <w:rsid w:val="008514B6"/>
    <w:rsid w:val="008529FD"/>
    <w:rsid w:val="0085360C"/>
    <w:rsid w:val="0085620D"/>
    <w:rsid w:val="00856880"/>
    <w:rsid w:val="00856A5A"/>
    <w:rsid w:val="00860BD3"/>
    <w:rsid w:val="00860F63"/>
    <w:rsid w:val="00860FC8"/>
    <w:rsid w:val="008623B1"/>
    <w:rsid w:val="008675EB"/>
    <w:rsid w:val="00877D75"/>
    <w:rsid w:val="00881281"/>
    <w:rsid w:val="00883C06"/>
    <w:rsid w:val="0089201D"/>
    <w:rsid w:val="00895619"/>
    <w:rsid w:val="00896064"/>
    <w:rsid w:val="008A2540"/>
    <w:rsid w:val="008A4BFC"/>
    <w:rsid w:val="008A6385"/>
    <w:rsid w:val="008A7962"/>
    <w:rsid w:val="008B2F5C"/>
    <w:rsid w:val="008B5E9C"/>
    <w:rsid w:val="008B6932"/>
    <w:rsid w:val="008B7A2C"/>
    <w:rsid w:val="008C0F19"/>
    <w:rsid w:val="008C2398"/>
    <w:rsid w:val="008C46E9"/>
    <w:rsid w:val="008D0FAC"/>
    <w:rsid w:val="008D1FDA"/>
    <w:rsid w:val="008D22E5"/>
    <w:rsid w:val="008D23C8"/>
    <w:rsid w:val="008D7D1B"/>
    <w:rsid w:val="008F0FA8"/>
    <w:rsid w:val="008F69A2"/>
    <w:rsid w:val="008F6F9C"/>
    <w:rsid w:val="00903885"/>
    <w:rsid w:val="009039B2"/>
    <w:rsid w:val="00904002"/>
    <w:rsid w:val="00905104"/>
    <w:rsid w:val="00905FF2"/>
    <w:rsid w:val="009061C8"/>
    <w:rsid w:val="00907B77"/>
    <w:rsid w:val="0091093F"/>
    <w:rsid w:val="00913A17"/>
    <w:rsid w:val="00914257"/>
    <w:rsid w:val="0091590A"/>
    <w:rsid w:val="009159CF"/>
    <w:rsid w:val="00915B1F"/>
    <w:rsid w:val="00917463"/>
    <w:rsid w:val="00920DCD"/>
    <w:rsid w:val="00921C5F"/>
    <w:rsid w:val="009230A2"/>
    <w:rsid w:val="009235F0"/>
    <w:rsid w:val="009240FA"/>
    <w:rsid w:val="00924C22"/>
    <w:rsid w:val="00924DC9"/>
    <w:rsid w:val="00925EA1"/>
    <w:rsid w:val="00926E9E"/>
    <w:rsid w:val="00927F51"/>
    <w:rsid w:val="00931AD4"/>
    <w:rsid w:val="00933185"/>
    <w:rsid w:val="00933593"/>
    <w:rsid w:val="00934F3C"/>
    <w:rsid w:val="0093612E"/>
    <w:rsid w:val="00937E54"/>
    <w:rsid w:val="009412F0"/>
    <w:rsid w:val="00943C71"/>
    <w:rsid w:val="00953E49"/>
    <w:rsid w:val="00956729"/>
    <w:rsid w:val="00957A2B"/>
    <w:rsid w:val="009661F4"/>
    <w:rsid w:val="009723F7"/>
    <w:rsid w:val="00972932"/>
    <w:rsid w:val="00974791"/>
    <w:rsid w:val="00976D54"/>
    <w:rsid w:val="0097706D"/>
    <w:rsid w:val="009806D6"/>
    <w:rsid w:val="00980AE8"/>
    <w:rsid w:val="00980B56"/>
    <w:rsid w:val="00986EF4"/>
    <w:rsid w:val="00991C85"/>
    <w:rsid w:val="00992754"/>
    <w:rsid w:val="0099615B"/>
    <w:rsid w:val="00996C7E"/>
    <w:rsid w:val="0099710B"/>
    <w:rsid w:val="009B1649"/>
    <w:rsid w:val="009B17F1"/>
    <w:rsid w:val="009B3370"/>
    <w:rsid w:val="009B3F79"/>
    <w:rsid w:val="009B66D9"/>
    <w:rsid w:val="009B7BA6"/>
    <w:rsid w:val="009B7F72"/>
    <w:rsid w:val="009C1746"/>
    <w:rsid w:val="009C1D35"/>
    <w:rsid w:val="009E0C3E"/>
    <w:rsid w:val="009E28B4"/>
    <w:rsid w:val="009E5C3C"/>
    <w:rsid w:val="009E6482"/>
    <w:rsid w:val="009E7846"/>
    <w:rsid w:val="009F08EB"/>
    <w:rsid w:val="009F5A90"/>
    <w:rsid w:val="009F5EAE"/>
    <w:rsid w:val="009F7CBF"/>
    <w:rsid w:val="009F7DD0"/>
    <w:rsid w:val="00A028F7"/>
    <w:rsid w:val="00A04A99"/>
    <w:rsid w:val="00A054D8"/>
    <w:rsid w:val="00A0795C"/>
    <w:rsid w:val="00A1024A"/>
    <w:rsid w:val="00A10F90"/>
    <w:rsid w:val="00A1156B"/>
    <w:rsid w:val="00A123D6"/>
    <w:rsid w:val="00A21600"/>
    <w:rsid w:val="00A21D7F"/>
    <w:rsid w:val="00A21F72"/>
    <w:rsid w:val="00A221E7"/>
    <w:rsid w:val="00A24DE1"/>
    <w:rsid w:val="00A36CF3"/>
    <w:rsid w:val="00A41ACC"/>
    <w:rsid w:val="00A43BFB"/>
    <w:rsid w:val="00A43D01"/>
    <w:rsid w:val="00A443F5"/>
    <w:rsid w:val="00A44A7A"/>
    <w:rsid w:val="00A456FB"/>
    <w:rsid w:val="00A540EF"/>
    <w:rsid w:val="00A54B03"/>
    <w:rsid w:val="00A5713C"/>
    <w:rsid w:val="00A577CA"/>
    <w:rsid w:val="00A614E1"/>
    <w:rsid w:val="00A622DE"/>
    <w:rsid w:val="00A62F88"/>
    <w:rsid w:val="00A63095"/>
    <w:rsid w:val="00A6589F"/>
    <w:rsid w:val="00A65D0F"/>
    <w:rsid w:val="00A66D55"/>
    <w:rsid w:val="00A7319C"/>
    <w:rsid w:val="00A75CD5"/>
    <w:rsid w:val="00A75F57"/>
    <w:rsid w:val="00A769B2"/>
    <w:rsid w:val="00A80068"/>
    <w:rsid w:val="00A83F80"/>
    <w:rsid w:val="00A86684"/>
    <w:rsid w:val="00A87963"/>
    <w:rsid w:val="00A93E15"/>
    <w:rsid w:val="00A93FA6"/>
    <w:rsid w:val="00A964CF"/>
    <w:rsid w:val="00AA09DB"/>
    <w:rsid w:val="00AA1C6B"/>
    <w:rsid w:val="00AA3607"/>
    <w:rsid w:val="00AB0EEA"/>
    <w:rsid w:val="00AB112B"/>
    <w:rsid w:val="00AB25F7"/>
    <w:rsid w:val="00AB48C6"/>
    <w:rsid w:val="00AB74EA"/>
    <w:rsid w:val="00AC0300"/>
    <w:rsid w:val="00AC1179"/>
    <w:rsid w:val="00AC4F3C"/>
    <w:rsid w:val="00AD2F83"/>
    <w:rsid w:val="00AD32DE"/>
    <w:rsid w:val="00AD66E4"/>
    <w:rsid w:val="00AD6BD8"/>
    <w:rsid w:val="00AE26F1"/>
    <w:rsid w:val="00AE7AEF"/>
    <w:rsid w:val="00AF0632"/>
    <w:rsid w:val="00AF257C"/>
    <w:rsid w:val="00AF341B"/>
    <w:rsid w:val="00AF43B9"/>
    <w:rsid w:val="00AF6410"/>
    <w:rsid w:val="00AF7D86"/>
    <w:rsid w:val="00B0033A"/>
    <w:rsid w:val="00B00BC2"/>
    <w:rsid w:val="00B05B8A"/>
    <w:rsid w:val="00B06071"/>
    <w:rsid w:val="00B07E2C"/>
    <w:rsid w:val="00B155E4"/>
    <w:rsid w:val="00B21FBD"/>
    <w:rsid w:val="00B23683"/>
    <w:rsid w:val="00B25D9F"/>
    <w:rsid w:val="00B26E98"/>
    <w:rsid w:val="00B2731A"/>
    <w:rsid w:val="00B30AA6"/>
    <w:rsid w:val="00B31F26"/>
    <w:rsid w:val="00B32F55"/>
    <w:rsid w:val="00B35383"/>
    <w:rsid w:val="00B37681"/>
    <w:rsid w:val="00B37BCD"/>
    <w:rsid w:val="00B40A6C"/>
    <w:rsid w:val="00B41510"/>
    <w:rsid w:val="00B4382B"/>
    <w:rsid w:val="00B51EC0"/>
    <w:rsid w:val="00B525F4"/>
    <w:rsid w:val="00B55A1C"/>
    <w:rsid w:val="00B56ABD"/>
    <w:rsid w:val="00B604F2"/>
    <w:rsid w:val="00B607F5"/>
    <w:rsid w:val="00B6169D"/>
    <w:rsid w:val="00B622E2"/>
    <w:rsid w:val="00B6372C"/>
    <w:rsid w:val="00B67EF6"/>
    <w:rsid w:val="00B71DBB"/>
    <w:rsid w:val="00B7348D"/>
    <w:rsid w:val="00B749EA"/>
    <w:rsid w:val="00B74A25"/>
    <w:rsid w:val="00B775BF"/>
    <w:rsid w:val="00B80EE7"/>
    <w:rsid w:val="00B84320"/>
    <w:rsid w:val="00B917CD"/>
    <w:rsid w:val="00B91B52"/>
    <w:rsid w:val="00B93BA3"/>
    <w:rsid w:val="00B93EF9"/>
    <w:rsid w:val="00B95231"/>
    <w:rsid w:val="00B96E3C"/>
    <w:rsid w:val="00BA0086"/>
    <w:rsid w:val="00BA04B5"/>
    <w:rsid w:val="00BA5080"/>
    <w:rsid w:val="00BA68E9"/>
    <w:rsid w:val="00BA6DDA"/>
    <w:rsid w:val="00BB1C9C"/>
    <w:rsid w:val="00BB2B8A"/>
    <w:rsid w:val="00BB2B95"/>
    <w:rsid w:val="00BB5D56"/>
    <w:rsid w:val="00BB6773"/>
    <w:rsid w:val="00BC017F"/>
    <w:rsid w:val="00BC081A"/>
    <w:rsid w:val="00BC6143"/>
    <w:rsid w:val="00BD0794"/>
    <w:rsid w:val="00BD62C3"/>
    <w:rsid w:val="00BD7ADA"/>
    <w:rsid w:val="00BE0D29"/>
    <w:rsid w:val="00BE1678"/>
    <w:rsid w:val="00BE181E"/>
    <w:rsid w:val="00BE62DA"/>
    <w:rsid w:val="00BE6BFB"/>
    <w:rsid w:val="00BF0712"/>
    <w:rsid w:val="00BF24FE"/>
    <w:rsid w:val="00BF4981"/>
    <w:rsid w:val="00BF50C7"/>
    <w:rsid w:val="00BF6A0E"/>
    <w:rsid w:val="00C005E1"/>
    <w:rsid w:val="00C0663B"/>
    <w:rsid w:val="00C06B9C"/>
    <w:rsid w:val="00C11218"/>
    <w:rsid w:val="00C12F47"/>
    <w:rsid w:val="00C16DC9"/>
    <w:rsid w:val="00C25949"/>
    <w:rsid w:val="00C2665F"/>
    <w:rsid w:val="00C2678C"/>
    <w:rsid w:val="00C26B15"/>
    <w:rsid w:val="00C32428"/>
    <w:rsid w:val="00C338C4"/>
    <w:rsid w:val="00C33C34"/>
    <w:rsid w:val="00C355E8"/>
    <w:rsid w:val="00C35610"/>
    <w:rsid w:val="00C37C84"/>
    <w:rsid w:val="00C414AC"/>
    <w:rsid w:val="00C41F29"/>
    <w:rsid w:val="00C4248E"/>
    <w:rsid w:val="00C45CD2"/>
    <w:rsid w:val="00C462A4"/>
    <w:rsid w:val="00C46E48"/>
    <w:rsid w:val="00C4793C"/>
    <w:rsid w:val="00C54BEA"/>
    <w:rsid w:val="00C5533A"/>
    <w:rsid w:val="00C55D13"/>
    <w:rsid w:val="00C63190"/>
    <w:rsid w:val="00C63A5E"/>
    <w:rsid w:val="00C63EE9"/>
    <w:rsid w:val="00C6546B"/>
    <w:rsid w:val="00C66A94"/>
    <w:rsid w:val="00C70479"/>
    <w:rsid w:val="00C70BF6"/>
    <w:rsid w:val="00C7354B"/>
    <w:rsid w:val="00C73B29"/>
    <w:rsid w:val="00C73B33"/>
    <w:rsid w:val="00C77E45"/>
    <w:rsid w:val="00C80653"/>
    <w:rsid w:val="00C812FA"/>
    <w:rsid w:val="00C816D4"/>
    <w:rsid w:val="00C82D23"/>
    <w:rsid w:val="00C869BA"/>
    <w:rsid w:val="00C87B70"/>
    <w:rsid w:val="00C905A9"/>
    <w:rsid w:val="00C90DD6"/>
    <w:rsid w:val="00C91A1B"/>
    <w:rsid w:val="00C920DD"/>
    <w:rsid w:val="00CA7C9E"/>
    <w:rsid w:val="00CB17F9"/>
    <w:rsid w:val="00CB24F6"/>
    <w:rsid w:val="00CB2D3D"/>
    <w:rsid w:val="00CB2F17"/>
    <w:rsid w:val="00CB6459"/>
    <w:rsid w:val="00CB6BFF"/>
    <w:rsid w:val="00CC036B"/>
    <w:rsid w:val="00CC26F7"/>
    <w:rsid w:val="00CC3155"/>
    <w:rsid w:val="00CC3F67"/>
    <w:rsid w:val="00CC5099"/>
    <w:rsid w:val="00CC73DB"/>
    <w:rsid w:val="00CC7662"/>
    <w:rsid w:val="00CD2B74"/>
    <w:rsid w:val="00CD4D36"/>
    <w:rsid w:val="00CD5887"/>
    <w:rsid w:val="00CD636B"/>
    <w:rsid w:val="00CD7BDC"/>
    <w:rsid w:val="00CE24ED"/>
    <w:rsid w:val="00CE421A"/>
    <w:rsid w:val="00CE6647"/>
    <w:rsid w:val="00CE799F"/>
    <w:rsid w:val="00CF31CA"/>
    <w:rsid w:val="00CF4DA0"/>
    <w:rsid w:val="00CF6E1B"/>
    <w:rsid w:val="00CF706D"/>
    <w:rsid w:val="00CF76BD"/>
    <w:rsid w:val="00D049C4"/>
    <w:rsid w:val="00D0597E"/>
    <w:rsid w:val="00D07700"/>
    <w:rsid w:val="00D1031E"/>
    <w:rsid w:val="00D10C9D"/>
    <w:rsid w:val="00D1253B"/>
    <w:rsid w:val="00D13BBF"/>
    <w:rsid w:val="00D15137"/>
    <w:rsid w:val="00D15C59"/>
    <w:rsid w:val="00D20CC4"/>
    <w:rsid w:val="00D23027"/>
    <w:rsid w:val="00D248DB"/>
    <w:rsid w:val="00D30A5C"/>
    <w:rsid w:val="00D32253"/>
    <w:rsid w:val="00D32437"/>
    <w:rsid w:val="00D331CE"/>
    <w:rsid w:val="00D34A19"/>
    <w:rsid w:val="00D40BA1"/>
    <w:rsid w:val="00D431EE"/>
    <w:rsid w:val="00D43FD1"/>
    <w:rsid w:val="00D441D0"/>
    <w:rsid w:val="00D44358"/>
    <w:rsid w:val="00D44A7C"/>
    <w:rsid w:val="00D45607"/>
    <w:rsid w:val="00D45801"/>
    <w:rsid w:val="00D50FA2"/>
    <w:rsid w:val="00D52B9D"/>
    <w:rsid w:val="00D54AD9"/>
    <w:rsid w:val="00D618BA"/>
    <w:rsid w:val="00D624B4"/>
    <w:rsid w:val="00D65151"/>
    <w:rsid w:val="00D66BC1"/>
    <w:rsid w:val="00D72659"/>
    <w:rsid w:val="00D736D8"/>
    <w:rsid w:val="00D74203"/>
    <w:rsid w:val="00D7470E"/>
    <w:rsid w:val="00D84BD0"/>
    <w:rsid w:val="00D92EEE"/>
    <w:rsid w:val="00D931E3"/>
    <w:rsid w:val="00D9469B"/>
    <w:rsid w:val="00D95A4A"/>
    <w:rsid w:val="00DA24A1"/>
    <w:rsid w:val="00DA4861"/>
    <w:rsid w:val="00DA779F"/>
    <w:rsid w:val="00DB1E2E"/>
    <w:rsid w:val="00DB201D"/>
    <w:rsid w:val="00DB2E4B"/>
    <w:rsid w:val="00DC1650"/>
    <w:rsid w:val="00DC3C92"/>
    <w:rsid w:val="00DC5CB0"/>
    <w:rsid w:val="00DC7A5D"/>
    <w:rsid w:val="00DD20BC"/>
    <w:rsid w:val="00DD2C10"/>
    <w:rsid w:val="00DD4869"/>
    <w:rsid w:val="00DD533B"/>
    <w:rsid w:val="00DE3243"/>
    <w:rsid w:val="00DE4DA0"/>
    <w:rsid w:val="00DE64E5"/>
    <w:rsid w:val="00DE731C"/>
    <w:rsid w:val="00DF5FBC"/>
    <w:rsid w:val="00DF7AA5"/>
    <w:rsid w:val="00E032F7"/>
    <w:rsid w:val="00E04173"/>
    <w:rsid w:val="00E05A18"/>
    <w:rsid w:val="00E10581"/>
    <w:rsid w:val="00E1123D"/>
    <w:rsid w:val="00E12D32"/>
    <w:rsid w:val="00E15494"/>
    <w:rsid w:val="00E15F04"/>
    <w:rsid w:val="00E16F08"/>
    <w:rsid w:val="00E20016"/>
    <w:rsid w:val="00E21F7C"/>
    <w:rsid w:val="00E2757A"/>
    <w:rsid w:val="00E27796"/>
    <w:rsid w:val="00E30BFB"/>
    <w:rsid w:val="00E32BCB"/>
    <w:rsid w:val="00E4037C"/>
    <w:rsid w:val="00E44105"/>
    <w:rsid w:val="00E453D0"/>
    <w:rsid w:val="00E4615F"/>
    <w:rsid w:val="00E47A5C"/>
    <w:rsid w:val="00E47D60"/>
    <w:rsid w:val="00E514E9"/>
    <w:rsid w:val="00E51DEC"/>
    <w:rsid w:val="00E5233C"/>
    <w:rsid w:val="00E52C23"/>
    <w:rsid w:val="00E53CBC"/>
    <w:rsid w:val="00E54F6C"/>
    <w:rsid w:val="00E55EBF"/>
    <w:rsid w:val="00E56620"/>
    <w:rsid w:val="00E61B2E"/>
    <w:rsid w:val="00E61FC1"/>
    <w:rsid w:val="00E6393C"/>
    <w:rsid w:val="00E658DC"/>
    <w:rsid w:val="00E67AE9"/>
    <w:rsid w:val="00E70124"/>
    <w:rsid w:val="00E70D66"/>
    <w:rsid w:val="00E72AF6"/>
    <w:rsid w:val="00E75519"/>
    <w:rsid w:val="00E77A87"/>
    <w:rsid w:val="00E80984"/>
    <w:rsid w:val="00E82A89"/>
    <w:rsid w:val="00E84229"/>
    <w:rsid w:val="00E84A5A"/>
    <w:rsid w:val="00E86243"/>
    <w:rsid w:val="00E8683B"/>
    <w:rsid w:val="00E90DA6"/>
    <w:rsid w:val="00E91148"/>
    <w:rsid w:val="00E916C1"/>
    <w:rsid w:val="00E924D7"/>
    <w:rsid w:val="00E946D4"/>
    <w:rsid w:val="00E9482E"/>
    <w:rsid w:val="00E953E8"/>
    <w:rsid w:val="00E95BFC"/>
    <w:rsid w:val="00E97A9F"/>
    <w:rsid w:val="00E97B96"/>
    <w:rsid w:val="00EA0C9E"/>
    <w:rsid w:val="00EA1A74"/>
    <w:rsid w:val="00EA2D77"/>
    <w:rsid w:val="00EA6D65"/>
    <w:rsid w:val="00EA7FF3"/>
    <w:rsid w:val="00EB00F1"/>
    <w:rsid w:val="00EB7112"/>
    <w:rsid w:val="00EC0683"/>
    <w:rsid w:val="00EC47F4"/>
    <w:rsid w:val="00EC4956"/>
    <w:rsid w:val="00EC4DC2"/>
    <w:rsid w:val="00EC4E95"/>
    <w:rsid w:val="00EC7619"/>
    <w:rsid w:val="00ED0120"/>
    <w:rsid w:val="00ED0F4C"/>
    <w:rsid w:val="00ED38EB"/>
    <w:rsid w:val="00EE1080"/>
    <w:rsid w:val="00EE289B"/>
    <w:rsid w:val="00EE41F2"/>
    <w:rsid w:val="00EE5645"/>
    <w:rsid w:val="00EE5F23"/>
    <w:rsid w:val="00EF1C87"/>
    <w:rsid w:val="00EF7459"/>
    <w:rsid w:val="00EF7B54"/>
    <w:rsid w:val="00F00908"/>
    <w:rsid w:val="00F03F9D"/>
    <w:rsid w:val="00F04238"/>
    <w:rsid w:val="00F06AA6"/>
    <w:rsid w:val="00F12E8D"/>
    <w:rsid w:val="00F130B3"/>
    <w:rsid w:val="00F1426B"/>
    <w:rsid w:val="00F147B6"/>
    <w:rsid w:val="00F15101"/>
    <w:rsid w:val="00F22FB6"/>
    <w:rsid w:val="00F3007C"/>
    <w:rsid w:val="00F308E9"/>
    <w:rsid w:val="00F31426"/>
    <w:rsid w:val="00F3166D"/>
    <w:rsid w:val="00F3166E"/>
    <w:rsid w:val="00F31C31"/>
    <w:rsid w:val="00F33448"/>
    <w:rsid w:val="00F338F2"/>
    <w:rsid w:val="00F3479C"/>
    <w:rsid w:val="00F366CB"/>
    <w:rsid w:val="00F372DC"/>
    <w:rsid w:val="00F41929"/>
    <w:rsid w:val="00F54E6B"/>
    <w:rsid w:val="00F558CE"/>
    <w:rsid w:val="00F57EA6"/>
    <w:rsid w:val="00F61277"/>
    <w:rsid w:val="00F64385"/>
    <w:rsid w:val="00F65315"/>
    <w:rsid w:val="00F65944"/>
    <w:rsid w:val="00F6628A"/>
    <w:rsid w:val="00F66A59"/>
    <w:rsid w:val="00F66AF0"/>
    <w:rsid w:val="00F671A0"/>
    <w:rsid w:val="00F719F8"/>
    <w:rsid w:val="00F73ECA"/>
    <w:rsid w:val="00F7407F"/>
    <w:rsid w:val="00F90159"/>
    <w:rsid w:val="00F9383A"/>
    <w:rsid w:val="00F95773"/>
    <w:rsid w:val="00FA019C"/>
    <w:rsid w:val="00FA3696"/>
    <w:rsid w:val="00FA5904"/>
    <w:rsid w:val="00FB0A75"/>
    <w:rsid w:val="00FB12B5"/>
    <w:rsid w:val="00FB12FA"/>
    <w:rsid w:val="00FB1664"/>
    <w:rsid w:val="00FB4504"/>
    <w:rsid w:val="00FC01A1"/>
    <w:rsid w:val="00FC147F"/>
    <w:rsid w:val="00FC3DC6"/>
    <w:rsid w:val="00FC660A"/>
    <w:rsid w:val="00FC7C0A"/>
    <w:rsid w:val="00FD0DEF"/>
    <w:rsid w:val="00FD78C4"/>
    <w:rsid w:val="00FE04C9"/>
    <w:rsid w:val="00FE2AFE"/>
    <w:rsid w:val="00FE5F8D"/>
    <w:rsid w:val="00FE6144"/>
    <w:rsid w:val="00FE7598"/>
    <w:rsid w:val="00FF06B0"/>
    <w:rsid w:val="00FF2283"/>
    <w:rsid w:val="00FF23E5"/>
    <w:rsid w:val="00FF3B1D"/>
    <w:rsid w:val="00FF7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3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endnote text" w:uiPriority="0"/>
    <w:lsdException w:name="List"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Subtitle" w:semiHidden="0" w:unhideWhenUsed="0" w:qFormat="1"/>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F00"/>
  </w:style>
  <w:style w:type="paragraph" w:styleId="10">
    <w:name w:val="heading 1"/>
    <w:basedOn w:val="a"/>
    <w:next w:val="a"/>
    <w:link w:val="11"/>
    <w:qFormat/>
    <w:rsid w:val="00F22FB6"/>
    <w:pPr>
      <w:keepNext/>
      <w:keepLines/>
      <w:spacing w:before="240" w:after="240" w:line="240" w:lineRule="auto"/>
      <w:outlineLvl w:val="0"/>
    </w:pPr>
    <w:rPr>
      <w:rFonts w:ascii="Times New Roman" w:eastAsia="Times New Roman" w:hAnsi="Times New Roman" w:cs="Times New Roman"/>
      <w:b/>
      <w:bCs/>
      <w:sz w:val="24"/>
      <w:szCs w:val="28"/>
    </w:rPr>
  </w:style>
  <w:style w:type="paragraph" w:styleId="22">
    <w:name w:val="heading 2"/>
    <w:basedOn w:val="a"/>
    <w:link w:val="23"/>
    <w:qFormat/>
    <w:rsid w:val="00F22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1">
    <w:name w:val="heading 3"/>
    <w:basedOn w:val="a"/>
    <w:next w:val="a"/>
    <w:link w:val="32"/>
    <w:qFormat/>
    <w:rsid w:val="00F22FB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F22FB6"/>
    <w:pPr>
      <w:keepNext/>
      <w:spacing w:after="0" w:line="240" w:lineRule="auto"/>
      <w:jc w:val="right"/>
      <w:outlineLvl w:val="3"/>
    </w:pPr>
    <w:rPr>
      <w:rFonts w:ascii="Times New Roman" w:eastAsia="Times New Roman" w:hAnsi="Times New Roman" w:cs="Times New Roman"/>
      <w:b/>
      <w:bCs/>
      <w:sz w:val="24"/>
    </w:rPr>
  </w:style>
  <w:style w:type="paragraph" w:styleId="50">
    <w:name w:val="heading 5"/>
    <w:basedOn w:val="a"/>
    <w:next w:val="a"/>
    <w:link w:val="51"/>
    <w:uiPriority w:val="99"/>
    <w:qFormat/>
    <w:rsid w:val="00F22F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F22FB6"/>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F22FB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22FB6"/>
    <w:rPr>
      <w:rFonts w:ascii="Times New Roman" w:eastAsia="Times New Roman" w:hAnsi="Times New Roman" w:cs="Times New Roman"/>
      <w:b/>
      <w:bCs/>
      <w:sz w:val="24"/>
      <w:szCs w:val="28"/>
      <w:lang w:eastAsia="ru-RU"/>
    </w:rPr>
  </w:style>
  <w:style w:type="character" w:customStyle="1" w:styleId="23">
    <w:name w:val="Заголовок 2 Знак"/>
    <w:basedOn w:val="a0"/>
    <w:link w:val="22"/>
    <w:rsid w:val="00F22FB6"/>
    <w:rPr>
      <w:rFonts w:ascii="Times New Roman" w:eastAsia="Times New Roman" w:hAnsi="Times New Roman" w:cs="Times New Roman"/>
      <w:b/>
      <w:bCs/>
      <w:sz w:val="36"/>
      <w:szCs w:val="36"/>
      <w:lang w:eastAsia="ru-RU"/>
    </w:rPr>
  </w:style>
  <w:style w:type="character" w:customStyle="1" w:styleId="32">
    <w:name w:val="Заголовок 3 Знак"/>
    <w:basedOn w:val="a0"/>
    <w:link w:val="31"/>
    <w:rsid w:val="00F22FB6"/>
    <w:rPr>
      <w:rFonts w:ascii="Arial" w:eastAsia="Times New Roman" w:hAnsi="Arial" w:cs="Arial"/>
      <w:b/>
      <w:bCs/>
      <w:sz w:val="26"/>
      <w:szCs w:val="26"/>
      <w:lang w:eastAsia="ru-RU"/>
    </w:rPr>
  </w:style>
  <w:style w:type="character" w:customStyle="1" w:styleId="40">
    <w:name w:val="Заголовок 4 Знак"/>
    <w:basedOn w:val="a0"/>
    <w:link w:val="4"/>
    <w:rsid w:val="00F22FB6"/>
    <w:rPr>
      <w:rFonts w:ascii="Times New Roman" w:eastAsia="Times New Roman" w:hAnsi="Times New Roman" w:cs="Times New Roman"/>
      <w:b/>
      <w:bCs/>
      <w:sz w:val="24"/>
      <w:lang w:eastAsia="ru-RU"/>
    </w:rPr>
  </w:style>
  <w:style w:type="character" w:customStyle="1" w:styleId="51">
    <w:name w:val="Заголовок 5 Знак"/>
    <w:basedOn w:val="a0"/>
    <w:link w:val="50"/>
    <w:uiPriority w:val="99"/>
    <w:rsid w:val="00F22FB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F22FB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22FB6"/>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F22FB6"/>
  </w:style>
  <w:style w:type="character" w:customStyle="1" w:styleId="Heading1Char">
    <w:name w:val="Heading 1 Char"/>
    <w:basedOn w:val="a0"/>
    <w:uiPriority w:val="99"/>
    <w:locked/>
    <w:rsid w:val="00F22FB6"/>
    <w:rPr>
      <w:rFonts w:ascii="Arial" w:hAnsi="Arial"/>
      <w:b/>
      <w:kern w:val="32"/>
      <w:sz w:val="32"/>
      <w:lang w:eastAsia="ru-RU"/>
    </w:rPr>
  </w:style>
  <w:style w:type="character" w:customStyle="1" w:styleId="Heading2Char">
    <w:name w:val="Heading 2 Char"/>
    <w:basedOn w:val="a0"/>
    <w:uiPriority w:val="99"/>
    <w:locked/>
    <w:rsid w:val="00F22FB6"/>
    <w:rPr>
      <w:rFonts w:ascii="Times New Roman" w:hAnsi="Times New Roman"/>
      <w:b/>
      <w:sz w:val="28"/>
      <w:lang w:eastAsia="ru-RU"/>
    </w:rPr>
  </w:style>
  <w:style w:type="character" w:customStyle="1" w:styleId="Heading3Char">
    <w:name w:val="Heading 3 Char"/>
    <w:basedOn w:val="a0"/>
    <w:uiPriority w:val="99"/>
    <w:locked/>
    <w:rsid w:val="00F22FB6"/>
    <w:rPr>
      <w:rFonts w:ascii="Arial" w:hAnsi="Arial"/>
      <w:b/>
      <w:sz w:val="26"/>
      <w:lang w:eastAsia="ru-RU"/>
    </w:rPr>
  </w:style>
  <w:style w:type="paragraph" w:styleId="a3">
    <w:name w:val="List Paragraph"/>
    <w:basedOn w:val="a"/>
    <w:link w:val="a4"/>
    <w:qFormat/>
    <w:rsid w:val="00F22FB6"/>
    <w:pPr>
      <w:spacing w:after="0" w:line="240" w:lineRule="auto"/>
      <w:ind w:left="720"/>
      <w:contextualSpacing/>
    </w:pPr>
    <w:rPr>
      <w:rFonts w:ascii="Times New Roman" w:eastAsia="Times New Roman" w:hAnsi="Times New Roman" w:cs="Times New Roman"/>
      <w:sz w:val="24"/>
      <w:szCs w:val="20"/>
    </w:rPr>
  </w:style>
  <w:style w:type="table" w:customStyle="1" w:styleId="24">
    <w:name w:val="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F22FB6"/>
    <w:pPr>
      <w:widowControl w:val="0"/>
      <w:autoSpaceDE w:val="0"/>
      <w:autoSpaceDN w:val="0"/>
      <w:spacing w:after="0" w:line="240" w:lineRule="auto"/>
    </w:pPr>
    <w:rPr>
      <w:rFonts w:ascii="Calibri" w:eastAsia="Times New Roman" w:hAnsi="Calibri" w:cs="Calibri"/>
    </w:rPr>
  </w:style>
  <w:style w:type="paragraph" w:styleId="13">
    <w:name w:val="toc 1"/>
    <w:basedOn w:val="a"/>
    <w:next w:val="a"/>
    <w:autoRedefine/>
    <w:uiPriority w:val="39"/>
    <w:rsid w:val="00F22FB6"/>
    <w:pPr>
      <w:spacing w:after="100" w:line="240" w:lineRule="auto"/>
    </w:pPr>
    <w:rPr>
      <w:rFonts w:ascii="Times New Roman" w:eastAsia="Times New Roman" w:hAnsi="Times New Roman" w:cs="Times New Roman"/>
      <w:sz w:val="24"/>
    </w:rPr>
  </w:style>
  <w:style w:type="character" w:styleId="a5">
    <w:name w:val="Hyperlink"/>
    <w:basedOn w:val="a0"/>
    <w:uiPriority w:val="99"/>
    <w:rsid w:val="00F22FB6"/>
    <w:rPr>
      <w:rFonts w:cs="Times New Roman"/>
      <w:color w:val="0000FF"/>
      <w:u w:val="single"/>
    </w:rPr>
  </w:style>
  <w:style w:type="paragraph" w:styleId="a6">
    <w:name w:val="Balloon Text"/>
    <w:basedOn w:val="a"/>
    <w:link w:val="a7"/>
    <w:rsid w:val="00F22FB6"/>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rsid w:val="00F22FB6"/>
    <w:rPr>
      <w:rFonts w:ascii="Tahoma" w:eastAsia="Times New Roman" w:hAnsi="Tahoma" w:cs="Tahoma"/>
      <w:sz w:val="16"/>
      <w:szCs w:val="16"/>
      <w:lang w:eastAsia="ru-RU"/>
    </w:rPr>
  </w:style>
  <w:style w:type="character" w:styleId="a8">
    <w:name w:val="Strong"/>
    <w:basedOn w:val="a0"/>
    <w:qFormat/>
    <w:rsid w:val="00F22FB6"/>
    <w:rPr>
      <w:rFonts w:cs="Times New Roman"/>
      <w:b/>
      <w:bCs/>
    </w:rPr>
  </w:style>
  <w:style w:type="paragraph" w:styleId="a9">
    <w:name w:val="Normal (Web)"/>
    <w:aliases w:val="Знак2,Обычный (Web)"/>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qFormat/>
    <w:rsid w:val="00F22FB6"/>
    <w:rPr>
      <w:rFonts w:cs="Times New Roman"/>
      <w:i/>
      <w:iCs/>
    </w:rPr>
  </w:style>
  <w:style w:type="paragraph" w:customStyle="1" w:styleId="western">
    <w:name w:val="western"/>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ubtle Emphasis"/>
    <w:basedOn w:val="a0"/>
    <w:uiPriority w:val="99"/>
    <w:qFormat/>
    <w:rsid w:val="00F22FB6"/>
    <w:rPr>
      <w:rFonts w:cs="Times New Roman"/>
      <w:i/>
      <w:iCs/>
      <w:color w:val="808080"/>
    </w:rPr>
  </w:style>
  <w:style w:type="paragraph" w:styleId="ac">
    <w:name w:val="TOC Heading"/>
    <w:basedOn w:val="10"/>
    <w:next w:val="a"/>
    <w:uiPriority w:val="39"/>
    <w:qFormat/>
    <w:rsid w:val="00F22FB6"/>
    <w:pPr>
      <w:outlineLvl w:val="9"/>
    </w:pPr>
  </w:style>
  <w:style w:type="table" w:styleId="ad">
    <w:name w:val="Table Grid"/>
    <w:basedOn w:val="a1"/>
    <w:uiPriority w:val="59"/>
    <w:rsid w:val="00F22FB6"/>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qFormat/>
    <w:rsid w:val="00F22FB6"/>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F22FB6"/>
    <w:rPr>
      <w:rFonts w:ascii="Times New Roman" w:eastAsia="Times New Roman" w:hAnsi="Times New Roman" w:cs="Times New Roman"/>
      <w:sz w:val="20"/>
      <w:szCs w:val="20"/>
      <w:lang w:eastAsia="ru-RU"/>
    </w:rPr>
  </w:style>
  <w:style w:type="character" w:styleId="af0">
    <w:name w:val="footnote reference"/>
    <w:basedOn w:val="a0"/>
    <w:uiPriority w:val="99"/>
    <w:rsid w:val="00F22FB6"/>
    <w:rPr>
      <w:rFonts w:cs="Times New Roman"/>
      <w:vertAlign w:val="superscript"/>
    </w:rPr>
  </w:style>
  <w:style w:type="character" w:customStyle="1" w:styleId="a4">
    <w:name w:val="Абзац списка Знак"/>
    <w:link w:val="a3"/>
    <w:locked/>
    <w:rsid w:val="00F22FB6"/>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F22FB6"/>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F22FB6"/>
    <w:rPr>
      <w:rFonts w:ascii="Consultant" w:eastAsia="Calibri" w:hAnsi="Consultant" w:cs="Times New Roman"/>
      <w:lang w:eastAsia="ar-SA"/>
    </w:rPr>
  </w:style>
  <w:style w:type="character" w:customStyle="1" w:styleId="FontStyle33">
    <w:name w:val="Font Style33"/>
    <w:uiPriority w:val="99"/>
    <w:rsid w:val="00F22FB6"/>
    <w:rPr>
      <w:rFonts w:ascii="Times New Roman" w:hAnsi="Times New Roman"/>
      <w:color w:val="000000"/>
      <w:sz w:val="18"/>
    </w:rPr>
  </w:style>
  <w:style w:type="character" w:customStyle="1" w:styleId="apple-converted-space">
    <w:name w:val="apple-converted-space"/>
    <w:basedOn w:val="a0"/>
    <w:uiPriority w:val="99"/>
    <w:rsid w:val="00F22FB6"/>
    <w:rPr>
      <w:rFonts w:cs="Times New Roman"/>
    </w:rPr>
  </w:style>
  <w:style w:type="character" w:customStyle="1" w:styleId="ConsPlusNormal0">
    <w:name w:val="ConsPlusNormal Знак"/>
    <w:link w:val="ConsPlusNormal"/>
    <w:locked/>
    <w:rsid w:val="00F22FB6"/>
    <w:rPr>
      <w:rFonts w:ascii="Calibri" w:eastAsia="Times New Roman" w:hAnsi="Calibri" w:cs="Calibri"/>
      <w:lang w:eastAsia="ru-RU"/>
    </w:rPr>
  </w:style>
  <w:style w:type="character" w:styleId="af1">
    <w:name w:val="FollowedHyperlink"/>
    <w:basedOn w:val="a0"/>
    <w:rsid w:val="00F22FB6"/>
    <w:rPr>
      <w:rFonts w:cs="Times New Roman"/>
      <w:color w:val="800080"/>
      <w:u w:val="single"/>
    </w:rPr>
  </w:style>
  <w:style w:type="paragraph" w:customStyle="1" w:styleId="xl66">
    <w:name w:val="xl6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F22FB6"/>
    <w:rPr>
      <w:rFonts w:ascii="Times New Roman" w:eastAsia="Times New Roman" w:hAnsi="Times New Roman" w:cs="Times New Roman"/>
      <w:sz w:val="24"/>
      <w:lang w:eastAsia="ru-RU"/>
    </w:rPr>
  </w:style>
  <w:style w:type="paragraph" w:styleId="af4">
    <w:name w:val="footer"/>
    <w:basedOn w:val="a"/>
    <w:link w:val="af5"/>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5">
    <w:name w:val="Нижний колонтитул Знак"/>
    <w:basedOn w:val="a0"/>
    <w:link w:val="af4"/>
    <w:uiPriority w:val="99"/>
    <w:rsid w:val="00F22FB6"/>
    <w:rPr>
      <w:rFonts w:ascii="Times New Roman" w:eastAsia="Times New Roman" w:hAnsi="Times New Roman" w:cs="Times New Roman"/>
      <w:sz w:val="24"/>
      <w:lang w:eastAsia="ru-RU"/>
    </w:rPr>
  </w:style>
  <w:style w:type="character" w:styleId="af6">
    <w:name w:val="Placeholder Text"/>
    <w:basedOn w:val="a0"/>
    <w:uiPriority w:val="99"/>
    <w:semiHidden/>
    <w:rsid w:val="00F22FB6"/>
    <w:rPr>
      <w:rFonts w:cs="Times New Roman"/>
      <w:color w:val="808080"/>
    </w:rPr>
  </w:style>
  <w:style w:type="paragraph" w:customStyle="1" w:styleId="font5">
    <w:name w:val="font5"/>
    <w:basedOn w:val="a"/>
    <w:uiPriority w:val="99"/>
    <w:rsid w:val="00F22FB6"/>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uiPriority w:val="99"/>
    <w:rsid w:val="00F22FB6"/>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uiPriority w:val="99"/>
    <w:rsid w:val="00F22FB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uiPriority w:val="99"/>
    <w:rsid w:val="00F22FB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uiPriority w:val="99"/>
    <w:rsid w:val="00F22FB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uiPriority w:val="99"/>
    <w:rsid w:val="00F22FB6"/>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0">
    <w:name w:val="1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52">
    <w:name w:val="5"/>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33">
    <w:name w:val="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paragraph" w:customStyle="1" w:styleId="53">
    <w:name w:val="Знак5"/>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F22FB6"/>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uiPriority w:val="99"/>
    <w:rsid w:val="00F22FB6"/>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F22FB6"/>
    <w:rPr>
      <w:rFonts w:ascii="Times New Roman" w:hAnsi="Times New Roman"/>
      <w:sz w:val="24"/>
      <w:lang w:eastAsia="ru-RU"/>
    </w:rPr>
  </w:style>
  <w:style w:type="paragraph" w:styleId="25">
    <w:name w:val="Body Text 2"/>
    <w:basedOn w:val="a"/>
    <w:link w:val="26"/>
    <w:uiPriority w:val="99"/>
    <w:rsid w:val="00F22FB6"/>
    <w:pPr>
      <w:spacing w:after="0" w:line="216" w:lineRule="auto"/>
      <w:jc w:val="both"/>
    </w:pPr>
    <w:rPr>
      <w:rFonts w:ascii="Times New Roman" w:eastAsia="Times New Roman" w:hAnsi="Times New Roman" w:cs="Times New Roman"/>
      <w:sz w:val="20"/>
      <w:szCs w:val="20"/>
    </w:rPr>
  </w:style>
  <w:style w:type="character" w:customStyle="1" w:styleId="26">
    <w:name w:val="Основной текст 2 Знак"/>
    <w:basedOn w:val="a0"/>
    <w:link w:val="25"/>
    <w:uiPriority w:val="99"/>
    <w:rsid w:val="00F22FB6"/>
    <w:rPr>
      <w:rFonts w:ascii="Times New Roman" w:eastAsia="Times New Roman" w:hAnsi="Times New Roman" w:cs="Times New Roman"/>
      <w:sz w:val="20"/>
      <w:szCs w:val="20"/>
      <w:lang w:eastAsia="ru-RU"/>
    </w:rPr>
  </w:style>
  <w:style w:type="paragraph" w:customStyle="1" w:styleId="xl24">
    <w:name w:val="xl24"/>
    <w:basedOn w:val="a"/>
    <w:uiPriority w:val="99"/>
    <w:rsid w:val="00F22FB6"/>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F22FB6"/>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F22FB6"/>
    <w:rPr>
      <w:rFonts w:ascii="Arial" w:eastAsia="Times New Roman" w:hAnsi="Arial" w:cs="Arial"/>
      <w:sz w:val="24"/>
      <w:szCs w:val="24"/>
      <w:lang w:eastAsia="ru-RU"/>
    </w:rPr>
  </w:style>
  <w:style w:type="paragraph" w:styleId="afb">
    <w:name w:val="Date"/>
    <w:basedOn w:val="a"/>
    <w:next w:val="a"/>
    <w:link w:val="afc"/>
    <w:uiPriority w:val="99"/>
    <w:rsid w:val="00F22FB6"/>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uiPriority w:val="99"/>
    <w:rsid w:val="00F22FB6"/>
    <w:rPr>
      <w:rFonts w:ascii="Times New Roman" w:eastAsia="Times New Roman" w:hAnsi="Times New Roman" w:cs="Times New Roman"/>
      <w:sz w:val="24"/>
      <w:szCs w:val="24"/>
      <w:lang w:eastAsia="ru-RU"/>
    </w:rPr>
  </w:style>
  <w:style w:type="paragraph" w:styleId="afd">
    <w:name w:val="Normal Indent"/>
    <w:basedOn w:val="a"/>
    <w:uiPriority w:val="99"/>
    <w:rsid w:val="00F22FB6"/>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F22FB6"/>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0">
    <w:name w:val="Стиль2"/>
    <w:basedOn w:val="21"/>
    <w:uiPriority w:val="99"/>
    <w:rsid w:val="00F22FB6"/>
    <w:pPr>
      <w:keepNext/>
      <w:keepLines/>
      <w:widowControl w:val="0"/>
      <w:numPr>
        <w:ilvl w:val="1"/>
        <w:numId w:val="3"/>
      </w:numPr>
      <w:suppressLineNumbers/>
      <w:tabs>
        <w:tab w:val="clear" w:pos="360"/>
      </w:tabs>
      <w:suppressAutoHyphens/>
      <w:spacing w:after="60"/>
      <w:ind w:left="0" w:firstLine="0"/>
      <w:jc w:val="both"/>
    </w:pPr>
    <w:rPr>
      <w:b/>
      <w:bCs/>
    </w:rPr>
  </w:style>
  <w:style w:type="paragraph" w:customStyle="1" w:styleId="30">
    <w:name w:val="Стиль3"/>
    <w:basedOn w:val="27"/>
    <w:uiPriority w:val="99"/>
    <w:rsid w:val="00F22FB6"/>
    <w:pPr>
      <w:widowControl w:val="0"/>
      <w:numPr>
        <w:ilvl w:val="2"/>
        <w:numId w:val="2"/>
      </w:numPr>
      <w:adjustRightInd w:val="0"/>
      <w:spacing w:after="0" w:line="240" w:lineRule="auto"/>
      <w:jc w:val="both"/>
    </w:pPr>
  </w:style>
  <w:style w:type="paragraph" w:styleId="21">
    <w:name w:val="List Number 2"/>
    <w:basedOn w:val="a"/>
    <w:uiPriority w:val="99"/>
    <w:rsid w:val="00F22FB6"/>
    <w:pPr>
      <w:numPr>
        <w:numId w:val="2"/>
      </w:numPr>
      <w:spacing w:after="0" w:line="240" w:lineRule="auto"/>
    </w:pPr>
    <w:rPr>
      <w:rFonts w:ascii="Times New Roman" w:eastAsia="Times New Roman" w:hAnsi="Times New Roman" w:cs="Times New Roman"/>
      <w:sz w:val="24"/>
      <w:szCs w:val="24"/>
    </w:rPr>
  </w:style>
  <w:style w:type="paragraph" w:styleId="27">
    <w:name w:val="Body Text Indent 2"/>
    <w:basedOn w:val="a"/>
    <w:link w:val="28"/>
    <w:uiPriority w:val="99"/>
    <w:rsid w:val="00F22FB6"/>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uiPriority w:val="99"/>
    <w:rsid w:val="00F22FB6"/>
    <w:rPr>
      <w:rFonts w:ascii="Times New Roman" w:eastAsia="Times New Roman" w:hAnsi="Times New Roman" w:cs="Times New Roman"/>
      <w:sz w:val="24"/>
      <w:szCs w:val="24"/>
      <w:lang w:eastAsia="ru-RU"/>
    </w:rPr>
  </w:style>
  <w:style w:type="paragraph" w:customStyle="1" w:styleId="15">
    <w:name w:val="Знак1"/>
    <w:basedOn w:val="a"/>
    <w:uiPriority w:val="99"/>
    <w:rsid w:val="00F22FB6"/>
    <w:pPr>
      <w:spacing w:after="160" w:line="240" w:lineRule="exact"/>
    </w:pPr>
    <w:rPr>
      <w:rFonts w:ascii="Verdana" w:eastAsia="Times New Roman" w:hAnsi="Verdana" w:cs="Verdana"/>
      <w:sz w:val="20"/>
      <w:szCs w:val="20"/>
      <w:lang w:val="en-US"/>
    </w:rPr>
  </w:style>
  <w:style w:type="paragraph" w:styleId="afe">
    <w:name w:val="Body Text Indent"/>
    <w:basedOn w:val="a"/>
    <w:link w:val="aff"/>
    <w:uiPriority w:val="99"/>
    <w:rsid w:val="00F22FB6"/>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uiPriority w:val="99"/>
    <w:rsid w:val="00F22FB6"/>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F22FB6"/>
    <w:rPr>
      <w:rFonts w:ascii="Times New Roman" w:hAnsi="Times New Roman"/>
      <w:sz w:val="24"/>
      <w:lang w:eastAsia="ru-RU"/>
    </w:rPr>
  </w:style>
  <w:style w:type="paragraph" w:styleId="34">
    <w:name w:val="Body Text Indent 3"/>
    <w:basedOn w:val="a"/>
    <w:link w:val="35"/>
    <w:uiPriority w:val="99"/>
    <w:rsid w:val="00F22FB6"/>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F22FB6"/>
    <w:rPr>
      <w:rFonts w:ascii="Times New Roman" w:eastAsia="Times New Roman" w:hAnsi="Times New Roman" w:cs="Times New Roman"/>
      <w:sz w:val="16"/>
      <w:szCs w:val="16"/>
      <w:lang w:eastAsia="ru-RU"/>
    </w:rPr>
  </w:style>
  <w:style w:type="paragraph" w:customStyle="1" w:styleId="16">
    <w:name w:val="Обычный1"/>
    <w:link w:val="17"/>
    <w:uiPriority w:val="99"/>
    <w:rsid w:val="00F22FB6"/>
    <w:pPr>
      <w:spacing w:after="0" w:line="240" w:lineRule="auto"/>
      <w:jc w:val="both"/>
    </w:pPr>
    <w:rPr>
      <w:rFonts w:ascii="TimesET" w:eastAsia="Times New Roman" w:hAnsi="TimesET" w:cs="Times New Roman"/>
      <w:sz w:val="24"/>
      <w:szCs w:val="24"/>
    </w:rPr>
  </w:style>
  <w:style w:type="paragraph" w:styleId="aff0">
    <w:name w:val="Title"/>
    <w:basedOn w:val="a"/>
    <w:link w:val="aff1"/>
    <w:qFormat/>
    <w:rsid w:val="00F22FB6"/>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Название Знак"/>
    <w:basedOn w:val="a0"/>
    <w:link w:val="aff0"/>
    <w:uiPriority w:val="99"/>
    <w:rsid w:val="00F22FB6"/>
    <w:rPr>
      <w:rFonts w:ascii="Times New Roman" w:eastAsia="Times New Roman" w:hAnsi="Times New Roman" w:cs="Times New Roman"/>
      <w:b/>
      <w:bCs/>
      <w:noProof/>
      <w:sz w:val="24"/>
      <w:szCs w:val="24"/>
      <w:lang w:eastAsia="ru-RU"/>
    </w:rPr>
  </w:style>
  <w:style w:type="paragraph" w:styleId="HTML">
    <w:name w:val="HTML Preformatted"/>
    <w:basedOn w:val="a"/>
    <w:link w:val="HTML0"/>
    <w:rsid w:val="00F22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F22FB6"/>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F22FB6"/>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F22FB6"/>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F22FB6"/>
    <w:pPr>
      <w:spacing w:before="40" w:after="40" w:line="240" w:lineRule="auto"/>
      <w:ind w:left="57" w:right="57"/>
    </w:pPr>
    <w:rPr>
      <w:rFonts w:ascii="Times New Roman" w:eastAsia="Times New Roman" w:hAnsi="Times New Roman" w:cs="Times New Roman"/>
      <w:sz w:val="24"/>
    </w:rPr>
  </w:style>
  <w:style w:type="character" w:customStyle="1" w:styleId="aff8">
    <w:name w:val="Схема документа Знак"/>
    <w:link w:val="aff9"/>
    <w:uiPriority w:val="99"/>
    <w:semiHidden/>
    <w:locked/>
    <w:rsid w:val="00F22FB6"/>
    <w:rPr>
      <w:sz w:val="26"/>
      <w:lang w:eastAsia="ru-RU"/>
    </w:rPr>
  </w:style>
  <w:style w:type="paragraph" w:styleId="affa">
    <w:name w:val="No Spacing"/>
    <w:uiPriority w:val="99"/>
    <w:qFormat/>
    <w:rsid w:val="00F22FB6"/>
    <w:pPr>
      <w:spacing w:after="0" w:line="240" w:lineRule="auto"/>
    </w:pPr>
    <w:rPr>
      <w:rFonts w:ascii="Calibri" w:eastAsia="Times New Roman" w:hAnsi="Calibri" w:cs="Calibri"/>
    </w:rPr>
  </w:style>
  <w:style w:type="paragraph" w:customStyle="1" w:styleId="affb">
    <w:name w:val="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c">
    <w:name w:val="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affd">
    <w:name w:val="Знак Знак Знак"/>
    <w:uiPriority w:val="99"/>
    <w:rsid w:val="00F22FB6"/>
    <w:rPr>
      <w:b/>
      <w:noProof/>
      <w:sz w:val="24"/>
      <w:lang w:val="ru-RU" w:eastAsia="ru-RU"/>
    </w:rPr>
  </w:style>
  <w:style w:type="character" w:customStyle="1" w:styleId="17">
    <w:name w:val="Обычный1 Знак"/>
    <w:link w:val="16"/>
    <w:uiPriority w:val="99"/>
    <w:locked/>
    <w:rsid w:val="00F22FB6"/>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F22FB6"/>
    <w:rPr>
      <w:rFonts w:cs="Times New Roman"/>
    </w:rPr>
  </w:style>
  <w:style w:type="paragraph" w:customStyle="1" w:styleId="afff">
    <w:name w:val="Заголовок таблицы"/>
    <w:basedOn w:val="a"/>
    <w:rsid w:val="00F22FB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F22FB6"/>
    <w:pPr>
      <w:widowControl w:val="0"/>
      <w:snapToGrid w:val="0"/>
      <w:spacing w:after="0" w:line="240" w:lineRule="auto"/>
    </w:pPr>
    <w:rPr>
      <w:rFonts w:ascii="Consultant" w:eastAsia="Times New Roman" w:hAnsi="Consultant" w:cs="Consultant"/>
      <w:sz w:val="20"/>
      <w:szCs w:val="20"/>
    </w:rPr>
  </w:style>
  <w:style w:type="paragraph" w:customStyle="1" w:styleId="210">
    <w:name w:val="Основной текст 21"/>
    <w:basedOn w:val="16"/>
    <w:uiPriority w:val="99"/>
    <w:rsid w:val="00F22FB6"/>
    <w:pPr>
      <w:suppressAutoHyphens/>
      <w:ind w:right="355" w:hanging="70"/>
    </w:pPr>
    <w:rPr>
      <w:lang w:eastAsia="ar-SA"/>
    </w:rPr>
  </w:style>
  <w:style w:type="paragraph" w:customStyle="1" w:styleId="131">
    <w:name w:val="Знак13"/>
    <w:basedOn w:val="a"/>
    <w:uiPriority w:val="99"/>
    <w:rsid w:val="00F22FB6"/>
    <w:pPr>
      <w:spacing w:after="160" w:line="240" w:lineRule="exact"/>
    </w:pPr>
    <w:rPr>
      <w:rFonts w:ascii="Verdana" w:eastAsia="Times New Roman" w:hAnsi="Verdana" w:cs="Verdana"/>
      <w:sz w:val="20"/>
      <w:szCs w:val="20"/>
      <w:lang w:val="en-US"/>
    </w:rPr>
  </w:style>
  <w:style w:type="paragraph" w:customStyle="1" w:styleId="FR1">
    <w:name w:val="FR1"/>
    <w:uiPriority w:val="99"/>
    <w:rsid w:val="00F22FB6"/>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F22FB6"/>
  </w:style>
  <w:style w:type="character" w:customStyle="1" w:styleId="19">
    <w:name w:val="Знак Знак1"/>
    <w:uiPriority w:val="99"/>
    <w:rsid w:val="00F22FB6"/>
    <w:rPr>
      <w:rFonts w:ascii="Times New Roman" w:hAnsi="Times New Roman"/>
      <w:sz w:val="24"/>
    </w:rPr>
  </w:style>
  <w:style w:type="character" w:customStyle="1" w:styleId="Absatz-Standardschriftart">
    <w:name w:val="Absatz-Standardschriftart"/>
    <w:uiPriority w:val="99"/>
    <w:rsid w:val="00F22FB6"/>
  </w:style>
  <w:style w:type="paragraph" w:styleId="36">
    <w:name w:val="Body Text 3"/>
    <w:basedOn w:val="a"/>
    <w:link w:val="37"/>
    <w:uiPriority w:val="99"/>
    <w:rsid w:val="00F22FB6"/>
    <w:pPr>
      <w:shd w:val="clear" w:color="auto" w:fill="FFFFFF"/>
      <w:spacing w:after="0" w:line="240" w:lineRule="auto"/>
    </w:pPr>
    <w:rPr>
      <w:rFonts w:ascii="Times New Roman" w:eastAsia="Times New Roman" w:hAnsi="Times New Roman" w:cs="Times New Roman"/>
      <w:sz w:val="24"/>
      <w:lang w:val="en-US"/>
    </w:rPr>
  </w:style>
  <w:style w:type="character" w:customStyle="1" w:styleId="37">
    <w:name w:val="Основной текст 3 Знак"/>
    <w:basedOn w:val="a0"/>
    <w:link w:val="36"/>
    <w:uiPriority w:val="99"/>
    <w:rsid w:val="00F22FB6"/>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F22FB6"/>
    <w:pPr>
      <w:spacing w:after="160" w:line="240" w:lineRule="exact"/>
    </w:pPr>
    <w:rPr>
      <w:rFonts w:ascii="Verdana" w:eastAsia="Times New Roman" w:hAnsi="Verdana" w:cs="Verdana"/>
      <w:sz w:val="20"/>
      <w:szCs w:val="20"/>
      <w:lang w:val="en-US"/>
    </w:rPr>
  </w:style>
  <w:style w:type="character" w:customStyle="1" w:styleId="afff0">
    <w:name w:val="Основной текст_"/>
    <w:uiPriority w:val="99"/>
    <w:locked/>
    <w:rsid w:val="00F22FB6"/>
    <w:rPr>
      <w:sz w:val="24"/>
      <w:lang w:val="ru-RU" w:eastAsia="ru-RU"/>
    </w:rPr>
  </w:style>
  <w:style w:type="character" w:customStyle="1" w:styleId="82">
    <w:name w:val="Основной текст (8)_"/>
    <w:link w:val="83"/>
    <w:uiPriority w:val="99"/>
    <w:locked/>
    <w:rsid w:val="00F22FB6"/>
    <w:rPr>
      <w:rFonts w:ascii="Arial" w:hAnsi="Arial"/>
      <w:b/>
      <w:sz w:val="17"/>
      <w:shd w:val="clear" w:color="auto" w:fill="FFFFFF"/>
    </w:rPr>
  </w:style>
  <w:style w:type="paragraph" w:customStyle="1" w:styleId="83">
    <w:name w:val="Основной текст (8)"/>
    <w:basedOn w:val="a"/>
    <w:link w:val="82"/>
    <w:uiPriority w:val="99"/>
    <w:rsid w:val="00F22FB6"/>
    <w:pPr>
      <w:shd w:val="clear" w:color="auto" w:fill="FFFFFF"/>
      <w:spacing w:after="0" w:line="240" w:lineRule="atLeast"/>
      <w:ind w:hanging="300"/>
    </w:pPr>
    <w:rPr>
      <w:rFonts w:ascii="Arial" w:eastAsiaTheme="minorHAnsi" w:hAnsi="Arial"/>
      <w:b/>
      <w:sz w:val="17"/>
      <w:lang w:eastAsia="en-US"/>
    </w:rPr>
  </w:style>
  <w:style w:type="character" w:customStyle="1" w:styleId="afff1">
    <w:name w:val="Основной текст + Полужирный"/>
    <w:uiPriority w:val="99"/>
    <w:rsid w:val="00F22FB6"/>
    <w:rPr>
      <w:rFonts w:ascii="Arial" w:hAnsi="Arial"/>
      <w:b/>
      <w:spacing w:val="0"/>
      <w:sz w:val="17"/>
      <w:lang w:val="ru-RU" w:eastAsia="ru-RU"/>
    </w:rPr>
  </w:style>
  <w:style w:type="character" w:customStyle="1" w:styleId="Tahoma">
    <w:name w:val="Основной текст + Tahoma"/>
    <w:aliases w:val="6 pt"/>
    <w:uiPriority w:val="99"/>
    <w:rsid w:val="00F22FB6"/>
    <w:rPr>
      <w:rFonts w:ascii="Tahoma" w:hAnsi="Tahoma"/>
      <w:spacing w:val="0"/>
      <w:w w:val="100"/>
      <w:sz w:val="12"/>
      <w:lang w:val="en-US" w:eastAsia="en-US"/>
    </w:rPr>
  </w:style>
  <w:style w:type="character" w:customStyle="1" w:styleId="1a">
    <w:name w:val="Заголовок №1_"/>
    <w:link w:val="1b"/>
    <w:uiPriority w:val="99"/>
    <w:locked/>
    <w:rsid w:val="00F22FB6"/>
    <w:rPr>
      <w:rFonts w:ascii="Arial" w:hAnsi="Arial"/>
      <w:b/>
      <w:shd w:val="clear" w:color="auto" w:fill="FFFFFF"/>
    </w:rPr>
  </w:style>
  <w:style w:type="character" w:customStyle="1" w:styleId="afff2">
    <w:name w:val="Подпись к таблице_"/>
    <w:link w:val="afff3"/>
    <w:uiPriority w:val="99"/>
    <w:locked/>
    <w:rsid w:val="00F22FB6"/>
    <w:rPr>
      <w:rFonts w:ascii="Arial" w:hAnsi="Arial"/>
      <w:b/>
      <w:sz w:val="17"/>
      <w:shd w:val="clear" w:color="auto" w:fill="FFFFFF"/>
    </w:rPr>
  </w:style>
  <w:style w:type="paragraph" w:customStyle="1" w:styleId="1b">
    <w:name w:val="Заголовок №1"/>
    <w:basedOn w:val="a"/>
    <w:link w:val="1a"/>
    <w:uiPriority w:val="99"/>
    <w:rsid w:val="00F22FB6"/>
    <w:pPr>
      <w:shd w:val="clear" w:color="auto" w:fill="FFFFFF"/>
      <w:spacing w:after="240" w:line="258" w:lineRule="exact"/>
      <w:ind w:hanging="1440"/>
      <w:outlineLvl w:val="0"/>
    </w:pPr>
    <w:rPr>
      <w:rFonts w:ascii="Arial" w:eastAsiaTheme="minorHAnsi" w:hAnsi="Arial"/>
      <w:b/>
      <w:lang w:eastAsia="en-US"/>
    </w:rPr>
  </w:style>
  <w:style w:type="paragraph" w:customStyle="1" w:styleId="afff3">
    <w:name w:val="Подпись к таблице"/>
    <w:basedOn w:val="a"/>
    <w:link w:val="afff2"/>
    <w:uiPriority w:val="99"/>
    <w:rsid w:val="00F22FB6"/>
    <w:pPr>
      <w:shd w:val="clear" w:color="auto" w:fill="FFFFFF"/>
      <w:spacing w:after="0" w:line="240" w:lineRule="atLeast"/>
    </w:pPr>
    <w:rPr>
      <w:rFonts w:ascii="Arial" w:eastAsiaTheme="minorHAnsi" w:hAnsi="Arial"/>
      <w:b/>
      <w:sz w:val="17"/>
      <w:lang w:eastAsia="en-US"/>
    </w:rPr>
  </w:style>
  <w:style w:type="character" w:customStyle="1" w:styleId="1c">
    <w:name w:val="Основной текст + Полужирный1"/>
    <w:uiPriority w:val="99"/>
    <w:rsid w:val="00F22FB6"/>
    <w:rPr>
      <w:rFonts w:ascii="Arial" w:hAnsi="Arial"/>
      <w:b/>
      <w:spacing w:val="0"/>
      <w:sz w:val="17"/>
      <w:lang w:val="ru-RU" w:eastAsia="ru-RU"/>
    </w:rPr>
  </w:style>
  <w:style w:type="paragraph" w:customStyle="1" w:styleId="FR2">
    <w:name w:val="FR2"/>
    <w:uiPriority w:val="99"/>
    <w:rsid w:val="00F22FB6"/>
    <w:pPr>
      <w:widowControl w:val="0"/>
      <w:autoSpaceDE w:val="0"/>
      <w:autoSpaceDN w:val="0"/>
      <w:adjustRightInd w:val="0"/>
      <w:spacing w:after="0" w:line="300" w:lineRule="auto"/>
      <w:ind w:left="3760"/>
      <w:jc w:val="both"/>
    </w:pPr>
    <w:rPr>
      <w:rFonts w:ascii="Arial" w:eastAsia="Times New Roman" w:hAnsi="Arial" w:cs="Arial"/>
      <w:sz w:val="24"/>
      <w:szCs w:val="24"/>
    </w:rPr>
  </w:style>
  <w:style w:type="paragraph" w:customStyle="1" w:styleId="afff4">
    <w:name w:val="Стиль ЛАГ"/>
    <w:basedOn w:val="a"/>
    <w:uiPriority w:val="99"/>
    <w:rsid w:val="00F22FB6"/>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38">
    <w:name w:val="Основной шрифт абзаца3"/>
    <w:rsid w:val="00F22FB6"/>
  </w:style>
  <w:style w:type="character" w:customStyle="1" w:styleId="WW-Absatz-Standardschriftart">
    <w:name w:val="WW-Absatz-Standardschriftart"/>
    <w:uiPriority w:val="99"/>
    <w:rsid w:val="00F22FB6"/>
  </w:style>
  <w:style w:type="character" w:customStyle="1" w:styleId="WW-Absatz-Standardschriftart1">
    <w:name w:val="WW-Absatz-Standardschriftart1"/>
    <w:uiPriority w:val="99"/>
    <w:rsid w:val="00F22FB6"/>
  </w:style>
  <w:style w:type="character" w:customStyle="1" w:styleId="WW-Absatz-Standardschriftart11">
    <w:name w:val="WW-Absatz-Standardschriftart11"/>
    <w:uiPriority w:val="99"/>
    <w:rsid w:val="00F22FB6"/>
  </w:style>
  <w:style w:type="character" w:customStyle="1" w:styleId="29">
    <w:name w:val="Основной шрифт абзаца2"/>
    <w:rsid w:val="00F22FB6"/>
  </w:style>
  <w:style w:type="character" w:customStyle="1" w:styleId="1d">
    <w:name w:val="Основной шрифт абзаца1"/>
    <w:rsid w:val="00F22FB6"/>
  </w:style>
  <w:style w:type="character" w:customStyle="1" w:styleId="afff5">
    <w:name w:val="Символ нумерации"/>
    <w:rsid w:val="00F22FB6"/>
  </w:style>
  <w:style w:type="character" w:customStyle="1" w:styleId="afff6">
    <w:name w:val="Маркеры списка"/>
    <w:uiPriority w:val="99"/>
    <w:rsid w:val="00F22FB6"/>
    <w:rPr>
      <w:rFonts w:ascii="StarSymbol" w:eastAsia="StarSymbol" w:hAnsi="StarSymbol"/>
      <w:sz w:val="18"/>
    </w:rPr>
  </w:style>
  <w:style w:type="paragraph" w:customStyle="1" w:styleId="1e">
    <w:name w:val="Заголовок1"/>
    <w:basedOn w:val="a"/>
    <w:next w:val="af7"/>
    <w:rsid w:val="00F22FB6"/>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rsid w:val="00F22FB6"/>
    <w:pPr>
      <w:widowControl w:val="0"/>
      <w:suppressAutoHyphens/>
      <w:spacing w:after="0" w:line="220" w:lineRule="exact"/>
      <w:jc w:val="both"/>
    </w:pPr>
    <w:rPr>
      <w:rFonts w:ascii="Arial" w:hAnsi="Arial" w:cs="Arial"/>
      <w:sz w:val="22"/>
      <w:szCs w:val="22"/>
      <w:lang w:eastAsia="ar-SA"/>
    </w:rPr>
  </w:style>
  <w:style w:type="paragraph" w:customStyle="1" w:styleId="39">
    <w:name w:val="Название3"/>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a">
    <w:name w:val="Указатель3"/>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2a">
    <w:name w:val="Название2"/>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b">
    <w:name w:val="Указатель2"/>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1f">
    <w:name w:val="Название1"/>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0">
    <w:name w:val="Указатель1"/>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F22FB6"/>
    <w:pPr>
      <w:widowControl w:val="0"/>
      <w:suppressAutoHyphens/>
      <w:spacing w:after="0" w:line="220" w:lineRule="exact"/>
      <w:jc w:val="both"/>
    </w:pPr>
    <w:rPr>
      <w:sz w:val="22"/>
      <w:szCs w:val="22"/>
      <w:lang w:eastAsia="ar-SA"/>
    </w:rPr>
  </w:style>
  <w:style w:type="paragraph" w:customStyle="1" w:styleId="afff9">
    <w:name w:val="Содержимое таблицы"/>
    <w:basedOn w:val="a"/>
    <w:rsid w:val="00F22FB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F22FB6"/>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b">
    <w:name w:val="annotation reference"/>
    <w:basedOn w:val="a0"/>
    <w:uiPriority w:val="99"/>
    <w:semiHidden/>
    <w:rsid w:val="00F22FB6"/>
    <w:rPr>
      <w:rFonts w:cs="Times New Roman"/>
      <w:sz w:val="16"/>
    </w:rPr>
  </w:style>
  <w:style w:type="paragraph" w:styleId="afffc">
    <w:name w:val="annotation text"/>
    <w:basedOn w:val="a"/>
    <w:link w:val="afffd"/>
    <w:uiPriority w:val="99"/>
    <w:semiHidden/>
    <w:rsid w:val="00F22FB6"/>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rsid w:val="00F22FB6"/>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F22FB6"/>
    <w:rPr>
      <w:b/>
      <w:bCs/>
    </w:rPr>
  </w:style>
  <w:style w:type="character" w:customStyle="1" w:styleId="affff">
    <w:name w:val="Тема примечания Знак"/>
    <w:basedOn w:val="afffd"/>
    <w:link w:val="afffe"/>
    <w:uiPriority w:val="99"/>
    <w:semiHidden/>
    <w:rsid w:val="00F22FB6"/>
    <w:rPr>
      <w:rFonts w:ascii="Times New Roman" w:eastAsia="Times New Roman" w:hAnsi="Times New Roman" w:cs="Times New Roman"/>
      <w:b/>
      <w:bCs/>
      <w:sz w:val="20"/>
      <w:szCs w:val="20"/>
      <w:lang w:eastAsia="ar-SA"/>
    </w:rPr>
  </w:style>
  <w:style w:type="paragraph" w:customStyle="1" w:styleId="1f1">
    <w:name w:val="Абзац списка1"/>
    <w:basedOn w:val="a"/>
    <w:rsid w:val="00F22FB6"/>
    <w:pPr>
      <w:spacing w:after="0" w:line="240" w:lineRule="auto"/>
      <w:ind w:left="720"/>
    </w:pPr>
    <w:rPr>
      <w:rFonts w:ascii="Calibri" w:eastAsia="Times New Roman" w:hAnsi="Calibri" w:cs="Calibri"/>
      <w:sz w:val="24"/>
    </w:rPr>
  </w:style>
  <w:style w:type="paragraph" w:styleId="affff0">
    <w:name w:val="caption"/>
    <w:basedOn w:val="a"/>
    <w:next w:val="a"/>
    <w:qFormat/>
    <w:rsid w:val="00F22FB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2">
    <w:name w:val="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c">
    <w:name w:val="Знак Знак Знак Знак2"/>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3b">
    <w:name w:val="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F22FB6"/>
    <w:rPr>
      <w:b/>
      <w:sz w:val="24"/>
      <w:lang w:val="ru-RU" w:eastAsia="ar-SA" w:bidi="ar-SA"/>
    </w:rPr>
  </w:style>
  <w:style w:type="character" w:customStyle="1" w:styleId="90">
    <w:name w:val="Знак Знак9"/>
    <w:uiPriority w:val="99"/>
    <w:rsid w:val="00F22FB6"/>
    <w:rPr>
      <w:sz w:val="22"/>
      <w:lang w:val="ru-RU" w:eastAsia="ar-SA" w:bidi="ar-SA"/>
    </w:rPr>
  </w:style>
  <w:style w:type="character" w:customStyle="1" w:styleId="84">
    <w:name w:val="Знак Знак8"/>
    <w:uiPriority w:val="99"/>
    <w:rsid w:val="00F22FB6"/>
    <w:rPr>
      <w:b/>
      <w:sz w:val="24"/>
      <w:lang w:val="ru-RU" w:eastAsia="ar-SA" w:bidi="ar-SA"/>
    </w:rPr>
  </w:style>
  <w:style w:type="paragraph" w:customStyle="1" w:styleId="affff1">
    <w:name w:val="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F22FB6"/>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F22FB6"/>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F22FB6"/>
    <w:pPr>
      <w:numPr>
        <w:numId w:val="4"/>
      </w:numPr>
    </w:pPr>
    <w:rPr>
      <w:lang w:val="en-US"/>
    </w:rPr>
  </w:style>
  <w:style w:type="paragraph" w:customStyle="1" w:styleId="affff2">
    <w:name w:val="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F22FB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faq1">
    <w:name w:val="dfaq1"/>
    <w:basedOn w:val="a0"/>
    <w:uiPriority w:val="99"/>
    <w:rsid w:val="00F22FB6"/>
    <w:rPr>
      <w:rFonts w:cs="Times New Roman"/>
    </w:rPr>
  </w:style>
  <w:style w:type="paragraph" w:customStyle="1" w:styleId="2d">
    <w:name w:val="Обычный2"/>
    <w:uiPriority w:val="99"/>
    <w:rsid w:val="00F22FB6"/>
    <w:pPr>
      <w:spacing w:after="0" w:line="240" w:lineRule="auto"/>
    </w:pPr>
    <w:rPr>
      <w:rFonts w:ascii="Arial" w:eastAsia="Times New Roman" w:hAnsi="Arial" w:cs="Arial"/>
      <w:sz w:val="20"/>
      <w:szCs w:val="20"/>
    </w:rPr>
  </w:style>
  <w:style w:type="paragraph" w:customStyle="1" w:styleId="1f3">
    <w:name w:val="Без интервала1"/>
    <w:rsid w:val="00F22FB6"/>
    <w:pPr>
      <w:spacing w:after="0" w:line="240" w:lineRule="auto"/>
    </w:pPr>
    <w:rPr>
      <w:rFonts w:ascii="Calibri" w:eastAsia="Times New Roman" w:hAnsi="Calibri" w:cs="Calibri"/>
    </w:rPr>
  </w:style>
  <w:style w:type="paragraph" w:customStyle="1" w:styleId="affff3">
    <w:name w:val="Знак Знак Знак Знак Знак Знак Знак Знак Знак Знак Знак Знак Знак Знак Знак Знак"/>
    <w:basedOn w:val="a"/>
    <w:uiPriority w:val="99"/>
    <w:rsid w:val="00F22FB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4">
    <w:name w:val="Îáû÷íûé"/>
    <w:uiPriority w:val="99"/>
    <w:rsid w:val="00F22FB6"/>
    <w:pPr>
      <w:spacing w:after="0" w:line="240" w:lineRule="auto"/>
    </w:pPr>
    <w:rPr>
      <w:rFonts w:ascii="Times New Roman" w:eastAsia="Times New Roman" w:hAnsi="Times New Roman" w:cs="Times New Roman"/>
      <w:sz w:val="20"/>
      <w:szCs w:val="20"/>
    </w:rPr>
  </w:style>
  <w:style w:type="character" w:customStyle="1" w:styleId="1f4">
    <w:name w:val="Знак1 Знак Знак"/>
    <w:uiPriority w:val="99"/>
    <w:rsid w:val="00F22FB6"/>
    <w:rPr>
      <w:sz w:val="24"/>
      <w:lang w:val="ru-RU" w:eastAsia="ru-RU"/>
    </w:rPr>
  </w:style>
  <w:style w:type="paragraph" w:styleId="affff5">
    <w:name w:val="Plain Text"/>
    <w:basedOn w:val="a"/>
    <w:link w:val="affff6"/>
    <w:uiPriority w:val="99"/>
    <w:rsid w:val="00F22FB6"/>
    <w:pPr>
      <w:spacing w:after="0" w:line="240" w:lineRule="auto"/>
    </w:pPr>
    <w:rPr>
      <w:rFonts w:ascii="Courier New" w:eastAsia="Times New Roman" w:hAnsi="Courier New" w:cs="Courier New"/>
      <w:sz w:val="20"/>
      <w:szCs w:val="20"/>
    </w:rPr>
  </w:style>
  <w:style w:type="character" w:customStyle="1" w:styleId="affff6">
    <w:name w:val="Текст Знак"/>
    <w:basedOn w:val="a0"/>
    <w:link w:val="affff5"/>
    <w:uiPriority w:val="99"/>
    <w:rsid w:val="00F22FB6"/>
    <w:rPr>
      <w:rFonts w:ascii="Courier New" w:eastAsia="Times New Roman" w:hAnsi="Courier New" w:cs="Courier New"/>
      <w:sz w:val="20"/>
      <w:szCs w:val="20"/>
      <w:lang w:eastAsia="ru-RU"/>
    </w:rPr>
  </w:style>
  <w:style w:type="character" w:customStyle="1" w:styleId="71">
    <w:name w:val="Знак Знак7"/>
    <w:uiPriority w:val="99"/>
    <w:locked/>
    <w:rsid w:val="00F22FB6"/>
    <w:rPr>
      <w:rFonts w:ascii="Arial" w:hAnsi="Arial"/>
      <w:sz w:val="24"/>
      <w:lang w:val="ru-RU" w:eastAsia="ru-RU"/>
    </w:rPr>
  </w:style>
  <w:style w:type="paragraph" w:customStyle="1" w:styleId="510">
    <w:name w:val="Знак51"/>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F22FB6"/>
    <w:rPr>
      <w:rFonts w:cs="Times New Roman"/>
    </w:rPr>
  </w:style>
  <w:style w:type="character" w:customStyle="1" w:styleId="211">
    <w:name w:val="Знак Знак21"/>
    <w:uiPriority w:val="99"/>
    <w:rsid w:val="00F22FB6"/>
    <w:rPr>
      <w:rFonts w:ascii="Cambria" w:hAnsi="Cambria"/>
      <w:b/>
      <w:kern w:val="32"/>
      <w:sz w:val="32"/>
    </w:rPr>
  </w:style>
  <w:style w:type="character" w:customStyle="1" w:styleId="200">
    <w:name w:val="Знак Знак20"/>
    <w:uiPriority w:val="99"/>
    <w:rsid w:val="00F22FB6"/>
    <w:rPr>
      <w:rFonts w:ascii="Times New Roman" w:hAnsi="Times New Roman"/>
      <w:b/>
      <w:sz w:val="24"/>
    </w:rPr>
  </w:style>
  <w:style w:type="character" w:customStyle="1" w:styleId="190">
    <w:name w:val="Знак Знак19"/>
    <w:uiPriority w:val="99"/>
    <w:rsid w:val="00F22FB6"/>
    <w:rPr>
      <w:rFonts w:ascii="Times New Roman" w:hAnsi="Times New Roman"/>
      <w:b/>
      <w:sz w:val="28"/>
    </w:rPr>
  </w:style>
  <w:style w:type="character" w:customStyle="1" w:styleId="170">
    <w:name w:val="Знак Знак17"/>
    <w:uiPriority w:val="99"/>
    <w:locked/>
    <w:rsid w:val="00F22FB6"/>
    <w:rPr>
      <w:rFonts w:eastAsia="Times New Roman"/>
      <w:b/>
      <w:i/>
      <w:sz w:val="26"/>
      <w:lang w:val="ru-RU" w:eastAsia="ru-RU"/>
    </w:rPr>
  </w:style>
  <w:style w:type="character" w:customStyle="1" w:styleId="140">
    <w:name w:val="Знак Знак14"/>
    <w:uiPriority w:val="99"/>
    <w:rsid w:val="00F22FB6"/>
    <w:rPr>
      <w:rFonts w:ascii="Times New Roman" w:hAnsi="Times New Roman"/>
      <w:sz w:val="24"/>
    </w:rPr>
  </w:style>
  <w:style w:type="paragraph" w:customStyle="1" w:styleId="3c">
    <w:name w:val="Знак Знак Знак 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F22FB6"/>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F22FB6"/>
    <w:rPr>
      <w:rFonts w:ascii="Times New Roman" w:hAnsi="Times New Roman"/>
      <w:sz w:val="24"/>
    </w:rPr>
  </w:style>
  <w:style w:type="paragraph" w:customStyle="1" w:styleId="62">
    <w:name w:val="Знак6"/>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F22FB6"/>
    <w:pPr>
      <w:spacing w:after="0" w:line="240" w:lineRule="auto"/>
      <w:ind w:left="720"/>
    </w:pPr>
    <w:rPr>
      <w:rFonts w:ascii="Calibri" w:eastAsia="Times New Roman" w:hAnsi="Calibri" w:cs="Calibri"/>
      <w:sz w:val="24"/>
    </w:rPr>
  </w:style>
  <w:style w:type="character" w:customStyle="1" w:styleId="1210">
    <w:name w:val="Знак Знак121"/>
    <w:uiPriority w:val="99"/>
    <w:rsid w:val="00F22FB6"/>
    <w:rPr>
      <w:b/>
      <w:sz w:val="24"/>
      <w:lang w:val="ru-RU" w:eastAsia="ar-SA" w:bidi="ar-SA"/>
    </w:rPr>
  </w:style>
  <w:style w:type="character" w:customStyle="1" w:styleId="91">
    <w:name w:val="Знак Знак91"/>
    <w:uiPriority w:val="99"/>
    <w:rsid w:val="00F22FB6"/>
    <w:rPr>
      <w:sz w:val="22"/>
      <w:lang w:val="ru-RU" w:eastAsia="ar-SA" w:bidi="ar-SA"/>
    </w:rPr>
  </w:style>
  <w:style w:type="character" w:customStyle="1" w:styleId="810">
    <w:name w:val="Знак Знак81"/>
    <w:uiPriority w:val="99"/>
    <w:rsid w:val="00F22FB6"/>
    <w:rPr>
      <w:b/>
      <w:sz w:val="24"/>
      <w:lang w:val="ru-RU" w:eastAsia="ar-SA" w:bidi="ar-SA"/>
    </w:rPr>
  </w:style>
  <w:style w:type="paragraph" w:customStyle="1" w:styleId="2e">
    <w:name w:val="Знак Знак2"/>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F22FB6"/>
    <w:pPr>
      <w:spacing w:after="0" w:line="240" w:lineRule="auto"/>
    </w:pPr>
    <w:rPr>
      <w:rFonts w:ascii="Arial" w:eastAsia="Times New Roman" w:hAnsi="Arial" w:cs="Arial"/>
      <w:sz w:val="20"/>
      <w:szCs w:val="20"/>
    </w:rPr>
  </w:style>
  <w:style w:type="paragraph" w:customStyle="1" w:styleId="115">
    <w:name w:val="Без интервала11"/>
    <w:uiPriority w:val="99"/>
    <w:rsid w:val="00F22FB6"/>
    <w:pPr>
      <w:spacing w:after="0" w:line="240" w:lineRule="auto"/>
    </w:pPr>
    <w:rPr>
      <w:rFonts w:ascii="Calibri" w:eastAsia="Times New Roman" w:hAnsi="Calibri" w:cs="Calibri"/>
    </w:rPr>
  </w:style>
  <w:style w:type="paragraph" w:styleId="aff9">
    <w:name w:val="Document Map"/>
    <w:basedOn w:val="a"/>
    <w:link w:val="aff8"/>
    <w:uiPriority w:val="99"/>
    <w:semiHidden/>
    <w:rsid w:val="00F22FB6"/>
    <w:pPr>
      <w:spacing w:after="0" w:line="240" w:lineRule="auto"/>
    </w:pPr>
    <w:rPr>
      <w:rFonts w:eastAsiaTheme="minorHAnsi"/>
      <w:sz w:val="26"/>
    </w:rPr>
  </w:style>
  <w:style w:type="character" w:customStyle="1" w:styleId="1f7">
    <w:name w:val="Схема документа Знак1"/>
    <w:basedOn w:val="a0"/>
    <w:uiPriority w:val="99"/>
    <w:semiHidden/>
    <w:rsid w:val="00F22FB6"/>
    <w:rPr>
      <w:rFonts w:ascii="Tahoma" w:eastAsiaTheme="minorEastAsia" w:hAnsi="Tahoma" w:cs="Tahoma"/>
      <w:sz w:val="16"/>
      <w:szCs w:val="16"/>
      <w:lang w:eastAsia="ru-RU"/>
    </w:rPr>
  </w:style>
  <w:style w:type="character" w:customStyle="1" w:styleId="DocumentMapChar1">
    <w:name w:val="Document Map Char1"/>
    <w:basedOn w:val="a0"/>
    <w:uiPriority w:val="99"/>
    <w:semiHidden/>
    <w:locked/>
    <w:rsid w:val="00F22FB6"/>
    <w:rPr>
      <w:sz w:val="2"/>
    </w:rPr>
  </w:style>
  <w:style w:type="character" w:customStyle="1" w:styleId="head1">
    <w:name w:val="head_1"/>
    <w:uiPriority w:val="99"/>
    <w:rsid w:val="00F22FB6"/>
  </w:style>
  <w:style w:type="paragraph" w:styleId="affff7">
    <w:name w:val="List Bullet"/>
    <w:basedOn w:val="a"/>
    <w:autoRedefine/>
    <w:uiPriority w:val="99"/>
    <w:rsid w:val="00F22FB6"/>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F22FB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22FB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tent">
    <w:name w:val="content"/>
    <w:uiPriority w:val="99"/>
    <w:rsid w:val="00F22FB6"/>
  </w:style>
  <w:style w:type="paragraph" w:customStyle="1" w:styleId="pbulletcmt">
    <w:name w:val="pbulletcmt"/>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F22FB6"/>
    <w:pPr>
      <w:spacing w:after="0" w:line="240" w:lineRule="auto"/>
      <w:ind w:left="720"/>
    </w:pPr>
    <w:rPr>
      <w:rFonts w:ascii="Calibri" w:eastAsia="Times New Roman" w:hAnsi="Calibri" w:cs="Calibri"/>
      <w:sz w:val="24"/>
    </w:rPr>
  </w:style>
  <w:style w:type="paragraph" w:customStyle="1" w:styleId="pbu1bullet1">
    <w:name w:val="pbu1_bullet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F22FB6"/>
  </w:style>
  <w:style w:type="character" w:customStyle="1" w:styleId="apple-style-span">
    <w:name w:val="apple-style-span"/>
    <w:rsid w:val="00F22FB6"/>
  </w:style>
  <w:style w:type="paragraph" w:customStyle="1" w:styleId="54">
    <w:name w:val="Знак5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55">
    <w:name w:val="Знак5 Знак Знак Знак Знак Знак Знак Знак Знак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F22FB6"/>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F22FB6"/>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F22FB6"/>
    <w:rPr>
      <w:color w:val="000000"/>
      <w:sz w:val="23"/>
    </w:rPr>
  </w:style>
  <w:style w:type="paragraph" w:customStyle="1" w:styleId="affff8">
    <w:name w:val="Нормальный (таблица)"/>
    <w:basedOn w:val="a"/>
    <w:next w:val="a"/>
    <w:uiPriority w:val="99"/>
    <w:rsid w:val="00F22FB6"/>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F22FB6"/>
    <w:rPr>
      <w:rFonts w:cs="Times New Roman"/>
    </w:rPr>
  </w:style>
  <w:style w:type="character" w:customStyle="1" w:styleId="part-title">
    <w:name w:val="part-title"/>
    <w:basedOn w:val="a0"/>
    <w:uiPriority w:val="99"/>
    <w:rsid w:val="00F22FB6"/>
    <w:rPr>
      <w:rFonts w:cs="Times New Roman"/>
    </w:rPr>
  </w:style>
  <w:style w:type="character" w:customStyle="1" w:styleId="part-count">
    <w:name w:val="part-count"/>
    <w:basedOn w:val="a0"/>
    <w:uiPriority w:val="99"/>
    <w:rsid w:val="00F22FB6"/>
    <w:rPr>
      <w:rFonts w:cs="Times New Roman"/>
    </w:rPr>
  </w:style>
  <w:style w:type="character" w:customStyle="1" w:styleId="google-src-text1">
    <w:name w:val="google-src-text1"/>
    <w:uiPriority w:val="99"/>
    <w:rsid w:val="00F22FB6"/>
    <w:rPr>
      <w:vanish/>
    </w:rPr>
  </w:style>
  <w:style w:type="paragraph" w:customStyle="1" w:styleId="213">
    <w:name w:val="Основной текст с отступом 21"/>
    <w:basedOn w:val="a"/>
    <w:uiPriority w:val="99"/>
    <w:rsid w:val="00F22FB6"/>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f">
    <w:name w:val="Без интервала2"/>
    <w:uiPriority w:val="99"/>
    <w:rsid w:val="00F22FB6"/>
    <w:pPr>
      <w:spacing w:after="0" w:line="240" w:lineRule="auto"/>
    </w:pPr>
    <w:rPr>
      <w:rFonts w:ascii="Calibri" w:eastAsia="Times New Roman" w:hAnsi="Calibri" w:cs="Calibri"/>
    </w:rPr>
  </w:style>
  <w:style w:type="character" w:customStyle="1" w:styleId="710">
    <w:name w:val="Знак Знак71"/>
    <w:uiPriority w:val="99"/>
    <w:rsid w:val="00F22FB6"/>
    <w:rPr>
      <w:sz w:val="24"/>
      <w:lang w:val="ru-RU" w:eastAsia="ru-RU"/>
    </w:rPr>
  </w:style>
  <w:style w:type="character" w:customStyle="1" w:styleId="820">
    <w:name w:val="Знак Знак82"/>
    <w:uiPriority w:val="99"/>
    <w:rsid w:val="00F22FB6"/>
    <w:rPr>
      <w:sz w:val="24"/>
      <w:lang w:val="ru-RU" w:eastAsia="ru-RU"/>
    </w:rPr>
  </w:style>
  <w:style w:type="character" w:customStyle="1" w:styleId="72">
    <w:name w:val="Знак Знак72"/>
    <w:uiPriority w:val="99"/>
    <w:rsid w:val="00F22FB6"/>
    <w:rPr>
      <w:sz w:val="24"/>
      <w:lang w:val="ru-RU" w:eastAsia="ru-RU"/>
    </w:rPr>
  </w:style>
  <w:style w:type="character" w:customStyle="1" w:styleId="iceouttxt5">
    <w:name w:val="iceouttxt5"/>
    <w:basedOn w:val="a0"/>
    <w:uiPriority w:val="99"/>
    <w:rsid w:val="00F22FB6"/>
    <w:rPr>
      <w:rFonts w:ascii="Arial" w:hAnsi="Arial" w:cs="Arial"/>
      <w:color w:val="666666"/>
      <w:sz w:val="17"/>
      <w:szCs w:val="17"/>
    </w:rPr>
  </w:style>
  <w:style w:type="paragraph" w:customStyle="1" w:styleId="1f8">
    <w:name w:val="Основной текст с отступом1"/>
    <w:basedOn w:val="a"/>
    <w:uiPriority w:val="99"/>
    <w:rsid w:val="00F22FB6"/>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uiPriority w:val="99"/>
    <w:rsid w:val="00F22FB6"/>
  </w:style>
  <w:style w:type="paragraph" w:customStyle="1" w:styleId="Style40">
    <w:name w:val="Style40"/>
    <w:basedOn w:val="a"/>
    <w:uiPriority w:val="99"/>
    <w:rsid w:val="00F22FB6"/>
    <w:pPr>
      <w:spacing w:after="0" w:line="240" w:lineRule="auto"/>
    </w:pPr>
    <w:rPr>
      <w:rFonts w:ascii="Times New Roman" w:eastAsia="Times New Roman" w:hAnsi="Times New Roman" w:cs="Times New Roman"/>
      <w:sz w:val="20"/>
      <w:szCs w:val="20"/>
    </w:rPr>
  </w:style>
  <w:style w:type="paragraph" w:customStyle="1" w:styleId="Style88">
    <w:name w:val="Style88"/>
    <w:basedOn w:val="a"/>
    <w:uiPriority w:val="99"/>
    <w:rsid w:val="00F22FB6"/>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uiPriority w:val="99"/>
    <w:rsid w:val="00F22FB6"/>
    <w:rPr>
      <w:rFonts w:ascii="Times New Roman" w:hAnsi="Times New Roman" w:cs="Times New Roman"/>
      <w:b/>
      <w:bCs/>
      <w:i/>
      <w:iCs/>
      <w:sz w:val="10"/>
      <w:szCs w:val="10"/>
    </w:rPr>
  </w:style>
  <w:style w:type="paragraph" w:customStyle="1" w:styleId="3d">
    <w:name w:val="Е_маркир_3внут"/>
    <w:basedOn w:val="a"/>
    <w:uiPriority w:val="99"/>
    <w:rsid w:val="00F22FB6"/>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9">
    <w:name w:val="Сетка таблицы1"/>
    <w:uiPriority w:val="99"/>
    <w:rsid w:val="00F22FB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uiPriority w:val="99"/>
    <w:rsid w:val="00F22FB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F22FB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uiPriority w:val="99"/>
    <w:rsid w:val="00F22F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uiPriority w:val="99"/>
    <w:rsid w:val="00F22FB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uiPriority w:val="99"/>
    <w:rsid w:val="00F22FB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uiPriority w:val="99"/>
    <w:rsid w:val="00F22F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uiPriority w:val="99"/>
    <w:rsid w:val="00F22FB6"/>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uiPriority w:val="99"/>
    <w:rsid w:val="00F22FB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F22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paragraph" w:styleId="3e">
    <w:name w:val="toc 3"/>
    <w:basedOn w:val="a"/>
    <w:next w:val="a"/>
    <w:autoRedefine/>
    <w:uiPriority w:val="39"/>
    <w:rsid w:val="00F22FB6"/>
    <w:pPr>
      <w:spacing w:after="100" w:line="240" w:lineRule="auto"/>
      <w:ind w:left="440"/>
    </w:pPr>
    <w:rPr>
      <w:rFonts w:ascii="Times New Roman" w:eastAsia="Times New Roman" w:hAnsi="Times New Roman" w:cs="Times New Roman"/>
      <w:sz w:val="24"/>
    </w:rPr>
  </w:style>
  <w:style w:type="paragraph" w:customStyle="1" w:styleId="ConsPlusTitle">
    <w:name w:val="ConsPlusTitle"/>
    <w:rsid w:val="00F22FB6"/>
    <w:pPr>
      <w:widowControl w:val="0"/>
      <w:autoSpaceDE w:val="0"/>
      <w:autoSpaceDN w:val="0"/>
      <w:spacing w:after="0" w:line="240" w:lineRule="auto"/>
    </w:pPr>
    <w:rPr>
      <w:rFonts w:ascii="Calibri" w:eastAsia="Times New Roman" w:hAnsi="Calibri" w:cs="Calibri"/>
      <w:b/>
      <w:szCs w:val="20"/>
    </w:rPr>
  </w:style>
  <w:style w:type="paragraph" w:styleId="2f1">
    <w:name w:val="toc 2"/>
    <w:basedOn w:val="a"/>
    <w:next w:val="a"/>
    <w:autoRedefine/>
    <w:uiPriority w:val="39"/>
    <w:rsid w:val="009B7BA6"/>
    <w:pPr>
      <w:tabs>
        <w:tab w:val="right" w:leader="dot" w:pos="9345"/>
      </w:tabs>
      <w:spacing w:after="100" w:line="240" w:lineRule="auto"/>
      <w:jc w:val="both"/>
    </w:pPr>
    <w:rPr>
      <w:rFonts w:ascii="Times New Roman" w:eastAsia="Times New Roman" w:hAnsi="Times New Roman" w:cs="Times New Roman"/>
      <w:sz w:val="24"/>
    </w:rPr>
  </w:style>
  <w:style w:type="numbering" w:customStyle="1" w:styleId="116">
    <w:name w:val="Нет списка11"/>
    <w:next w:val="a2"/>
    <w:uiPriority w:val="99"/>
    <w:semiHidden/>
    <w:unhideWhenUsed/>
    <w:rsid w:val="00F22FB6"/>
  </w:style>
  <w:style w:type="numbering" w:customStyle="1" w:styleId="1110">
    <w:name w:val="Нет списка111"/>
    <w:next w:val="a2"/>
    <w:uiPriority w:val="99"/>
    <w:semiHidden/>
    <w:unhideWhenUsed/>
    <w:rsid w:val="00F22FB6"/>
  </w:style>
  <w:style w:type="numbering" w:customStyle="1" w:styleId="2f2">
    <w:name w:val="Нет списка2"/>
    <w:next w:val="a2"/>
    <w:uiPriority w:val="99"/>
    <w:semiHidden/>
    <w:unhideWhenUsed/>
    <w:rsid w:val="00F22FB6"/>
  </w:style>
  <w:style w:type="numbering" w:customStyle="1" w:styleId="3f">
    <w:name w:val="Нет списка3"/>
    <w:next w:val="a2"/>
    <w:uiPriority w:val="99"/>
    <w:semiHidden/>
    <w:unhideWhenUsed/>
    <w:rsid w:val="00F22FB6"/>
  </w:style>
  <w:style w:type="numbering" w:customStyle="1" w:styleId="44">
    <w:name w:val="Нет списка4"/>
    <w:next w:val="a2"/>
    <w:uiPriority w:val="99"/>
    <w:semiHidden/>
    <w:unhideWhenUsed/>
    <w:rsid w:val="00F22FB6"/>
  </w:style>
  <w:style w:type="table" w:customStyle="1" w:styleId="3f0">
    <w:name w:val="Сетка таблицы3"/>
    <w:basedOn w:val="a1"/>
    <w:next w:val="ad"/>
    <w:uiPriority w:val="59"/>
    <w:rsid w:val="00F22F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uiPriority w:val="99"/>
    <w:semiHidden/>
    <w:unhideWhenUsed/>
    <w:rsid w:val="00F22FB6"/>
  </w:style>
  <w:style w:type="paragraph" w:customStyle="1" w:styleId="3f1">
    <w:name w:val="Без интервала3"/>
    <w:rsid w:val="00F22FB6"/>
    <w:pPr>
      <w:suppressAutoHyphens/>
      <w:spacing w:after="0" w:line="240" w:lineRule="auto"/>
    </w:pPr>
    <w:rPr>
      <w:rFonts w:ascii="Calibri" w:eastAsia="Calibri" w:hAnsi="Calibri" w:cs="font341"/>
      <w:kern w:val="1"/>
      <w:sz w:val="24"/>
    </w:rPr>
  </w:style>
  <w:style w:type="paragraph" w:customStyle="1" w:styleId="Style4">
    <w:name w:val="Style4"/>
    <w:basedOn w:val="a"/>
    <w:rsid w:val="00F22FB6"/>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rPr>
  </w:style>
  <w:style w:type="character" w:customStyle="1" w:styleId="FontStyle15">
    <w:name w:val="Font Style15"/>
    <w:rsid w:val="00F22FB6"/>
    <w:rPr>
      <w:rFonts w:ascii="Times New Roman" w:hAnsi="Times New Roman" w:cs="Times New Roman"/>
      <w:sz w:val="22"/>
      <w:szCs w:val="22"/>
    </w:rPr>
  </w:style>
  <w:style w:type="character" w:customStyle="1" w:styleId="affff9">
    <w:name w:val="Гипертекстовая ссылка"/>
    <w:basedOn w:val="a0"/>
    <w:uiPriority w:val="99"/>
    <w:rsid w:val="0069235A"/>
    <w:rPr>
      <w:rFonts w:cs="Times New Roman"/>
      <w:b w:val="0"/>
      <w:color w:val="106BBE"/>
    </w:rPr>
  </w:style>
  <w:style w:type="paragraph" w:customStyle="1" w:styleId="affffa">
    <w:name w:val="Прижатый влево"/>
    <w:basedOn w:val="a"/>
    <w:next w:val="a"/>
    <w:uiPriority w:val="99"/>
    <w:rsid w:val="0069235A"/>
    <w:pPr>
      <w:widowControl w:val="0"/>
      <w:autoSpaceDE w:val="0"/>
      <w:autoSpaceDN w:val="0"/>
      <w:adjustRightInd w:val="0"/>
      <w:spacing w:after="0" w:line="240" w:lineRule="auto"/>
    </w:pPr>
    <w:rPr>
      <w:rFonts w:ascii="Arial" w:hAnsi="Arial" w:cs="Arial"/>
      <w:sz w:val="24"/>
      <w:szCs w:val="24"/>
    </w:rPr>
  </w:style>
  <w:style w:type="paragraph" w:customStyle="1" w:styleId="s1">
    <w:name w:val="s_1"/>
    <w:basedOn w:val="a"/>
    <w:rsid w:val="00C2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2"/>
    <w:uiPriority w:val="99"/>
    <w:semiHidden/>
    <w:unhideWhenUsed/>
    <w:rsid w:val="00E52C23"/>
  </w:style>
  <w:style w:type="table" w:customStyle="1" w:styleId="45">
    <w:name w:val="Сетка таблицы4"/>
    <w:basedOn w:val="a1"/>
    <w:next w:val="ad"/>
    <w:uiPriority w:val="59"/>
    <w:rsid w:val="0031716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
    <w:basedOn w:val="a1"/>
    <w:next w:val="ad"/>
    <w:uiPriority w:val="59"/>
    <w:rsid w:val="00EE5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B71DBB"/>
    <w:rPr>
      <w:color w:val="605E5C"/>
      <w:shd w:val="clear" w:color="auto" w:fill="E1DFDD"/>
    </w:rPr>
  </w:style>
  <w:style w:type="numbering" w:customStyle="1" w:styleId="74">
    <w:name w:val="Нет списка7"/>
    <w:next w:val="a2"/>
    <w:uiPriority w:val="99"/>
    <w:semiHidden/>
    <w:unhideWhenUsed/>
    <w:rsid w:val="002547B3"/>
  </w:style>
  <w:style w:type="table" w:customStyle="1" w:styleId="150">
    <w:name w:val="Сетка таблицы15"/>
    <w:basedOn w:val="a1"/>
    <w:next w:val="ad"/>
    <w:uiPriority w:val="59"/>
    <w:rsid w:val="002547B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rsid w:val="00254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2547B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4">
    <w:name w:val="xl64"/>
    <w:basedOn w:val="a"/>
    <w:rsid w:val="002547B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numbering" w:customStyle="1" w:styleId="86">
    <w:name w:val="Нет списка8"/>
    <w:next w:val="a2"/>
    <w:uiPriority w:val="99"/>
    <w:semiHidden/>
    <w:unhideWhenUsed/>
    <w:rsid w:val="002547B3"/>
  </w:style>
  <w:style w:type="numbering" w:customStyle="1" w:styleId="93">
    <w:name w:val="Нет списка9"/>
    <w:next w:val="a2"/>
    <w:uiPriority w:val="99"/>
    <w:semiHidden/>
    <w:unhideWhenUsed/>
    <w:rsid w:val="002547B3"/>
  </w:style>
  <w:style w:type="numbering" w:customStyle="1" w:styleId="102">
    <w:name w:val="Нет списка10"/>
    <w:next w:val="a2"/>
    <w:uiPriority w:val="99"/>
    <w:semiHidden/>
    <w:unhideWhenUsed/>
    <w:rsid w:val="002547B3"/>
  </w:style>
  <w:style w:type="numbering" w:customStyle="1" w:styleId="124">
    <w:name w:val="Нет списка12"/>
    <w:next w:val="a2"/>
    <w:uiPriority w:val="99"/>
    <w:semiHidden/>
    <w:unhideWhenUsed/>
    <w:rsid w:val="002547B3"/>
  </w:style>
  <w:style w:type="numbering" w:customStyle="1" w:styleId="133">
    <w:name w:val="Нет списка13"/>
    <w:next w:val="a2"/>
    <w:uiPriority w:val="99"/>
    <w:semiHidden/>
    <w:unhideWhenUsed/>
    <w:rsid w:val="002547B3"/>
  </w:style>
  <w:style w:type="numbering" w:customStyle="1" w:styleId="142">
    <w:name w:val="Нет списка14"/>
    <w:next w:val="a2"/>
    <w:uiPriority w:val="99"/>
    <w:semiHidden/>
    <w:unhideWhenUsed/>
    <w:rsid w:val="002547B3"/>
  </w:style>
  <w:style w:type="numbering" w:customStyle="1" w:styleId="151">
    <w:name w:val="Нет списка15"/>
    <w:next w:val="a2"/>
    <w:uiPriority w:val="99"/>
    <w:semiHidden/>
    <w:unhideWhenUsed/>
    <w:rsid w:val="002547B3"/>
  </w:style>
  <w:style w:type="character" w:customStyle="1" w:styleId="WW8Num1z0">
    <w:name w:val="WW8Num1z0"/>
    <w:rsid w:val="002547B3"/>
  </w:style>
  <w:style w:type="character" w:customStyle="1" w:styleId="WW8Num1z1">
    <w:name w:val="WW8Num1z1"/>
    <w:rsid w:val="002547B3"/>
  </w:style>
  <w:style w:type="character" w:customStyle="1" w:styleId="WW8Num1z2">
    <w:name w:val="WW8Num1z2"/>
    <w:rsid w:val="002547B3"/>
  </w:style>
  <w:style w:type="character" w:customStyle="1" w:styleId="WW8Num1z3">
    <w:name w:val="WW8Num1z3"/>
    <w:rsid w:val="002547B3"/>
  </w:style>
  <w:style w:type="character" w:customStyle="1" w:styleId="WW8Num1z4">
    <w:name w:val="WW8Num1z4"/>
    <w:rsid w:val="002547B3"/>
  </w:style>
  <w:style w:type="character" w:customStyle="1" w:styleId="WW8Num1z5">
    <w:name w:val="WW8Num1z5"/>
    <w:rsid w:val="002547B3"/>
  </w:style>
  <w:style w:type="character" w:customStyle="1" w:styleId="WW8Num1z6">
    <w:name w:val="WW8Num1z6"/>
    <w:rsid w:val="002547B3"/>
  </w:style>
  <w:style w:type="character" w:customStyle="1" w:styleId="WW8Num1z7">
    <w:name w:val="WW8Num1z7"/>
    <w:rsid w:val="002547B3"/>
  </w:style>
  <w:style w:type="character" w:customStyle="1" w:styleId="WW8Num1z8">
    <w:name w:val="WW8Num1z8"/>
    <w:rsid w:val="002547B3"/>
  </w:style>
  <w:style w:type="character" w:customStyle="1" w:styleId="WW8Num2z0">
    <w:name w:val="WW8Num2z0"/>
    <w:rsid w:val="002547B3"/>
  </w:style>
  <w:style w:type="character" w:customStyle="1" w:styleId="WW8Num2z1">
    <w:name w:val="WW8Num2z1"/>
    <w:rsid w:val="002547B3"/>
    <w:rPr>
      <w:rFonts w:ascii="Times New Roman" w:hAnsi="Times New Roman" w:cs="Times New Roman"/>
      <w:b/>
      <w:sz w:val="22"/>
      <w:szCs w:val="20"/>
    </w:rPr>
  </w:style>
  <w:style w:type="character" w:customStyle="1" w:styleId="WW8Num2z2">
    <w:name w:val="WW8Num2z2"/>
    <w:rsid w:val="002547B3"/>
  </w:style>
  <w:style w:type="character" w:customStyle="1" w:styleId="WW8Num2z3">
    <w:name w:val="WW8Num2z3"/>
    <w:rsid w:val="002547B3"/>
  </w:style>
  <w:style w:type="character" w:customStyle="1" w:styleId="WW8Num2z4">
    <w:name w:val="WW8Num2z4"/>
    <w:rsid w:val="002547B3"/>
  </w:style>
  <w:style w:type="character" w:customStyle="1" w:styleId="WW8Num2z5">
    <w:name w:val="WW8Num2z5"/>
    <w:rsid w:val="002547B3"/>
  </w:style>
  <w:style w:type="character" w:customStyle="1" w:styleId="WW8Num2z6">
    <w:name w:val="WW8Num2z6"/>
    <w:rsid w:val="002547B3"/>
  </w:style>
  <w:style w:type="character" w:customStyle="1" w:styleId="WW8Num2z7">
    <w:name w:val="WW8Num2z7"/>
    <w:rsid w:val="002547B3"/>
  </w:style>
  <w:style w:type="character" w:customStyle="1" w:styleId="WW8Num2z8">
    <w:name w:val="WW8Num2z8"/>
    <w:rsid w:val="002547B3"/>
  </w:style>
  <w:style w:type="character" w:customStyle="1" w:styleId="WW8Num3z0">
    <w:name w:val="WW8Num3z0"/>
    <w:rsid w:val="002547B3"/>
    <w:rPr>
      <w:rFonts w:ascii="Symbol" w:hAnsi="Symbol" w:cs="Times New Roman" w:hint="default"/>
    </w:rPr>
  </w:style>
  <w:style w:type="character" w:customStyle="1" w:styleId="WW8Num4z0">
    <w:name w:val="WW8Num4z0"/>
    <w:rsid w:val="002547B3"/>
    <w:rPr>
      <w:rFonts w:ascii="Symbol" w:hAnsi="Symbol" w:cs="Times New Roman" w:hint="default"/>
    </w:rPr>
  </w:style>
  <w:style w:type="character" w:customStyle="1" w:styleId="WW8Num5z0">
    <w:name w:val="WW8Num5z0"/>
    <w:rsid w:val="002547B3"/>
    <w:rPr>
      <w:rFonts w:ascii="Symbol" w:hAnsi="Symbol" w:cs="Times New Roman" w:hint="default"/>
    </w:rPr>
  </w:style>
  <w:style w:type="character" w:customStyle="1" w:styleId="WW8Num6z0">
    <w:name w:val="WW8Num6z0"/>
    <w:rsid w:val="002547B3"/>
    <w:rPr>
      <w:rFonts w:ascii="Symbol" w:hAnsi="Symbol" w:cs="Times New Roman" w:hint="default"/>
    </w:rPr>
  </w:style>
  <w:style w:type="character" w:customStyle="1" w:styleId="WW8Num7z0">
    <w:name w:val="WW8Num7z0"/>
    <w:rsid w:val="002547B3"/>
    <w:rPr>
      <w:rFonts w:ascii="Symbol" w:hAnsi="Symbol" w:cs="Times New Roman" w:hint="default"/>
    </w:rPr>
  </w:style>
  <w:style w:type="character" w:customStyle="1" w:styleId="WW8Num8z0">
    <w:name w:val="WW8Num8z0"/>
    <w:rsid w:val="002547B3"/>
    <w:rPr>
      <w:rFonts w:hint="default"/>
    </w:rPr>
  </w:style>
  <w:style w:type="character" w:customStyle="1" w:styleId="WW8Num9z0">
    <w:name w:val="WW8Num9z0"/>
    <w:rsid w:val="002547B3"/>
    <w:rPr>
      <w:rFonts w:eastAsia="Calibri" w:hint="default"/>
      <w:sz w:val="22"/>
      <w:szCs w:val="22"/>
    </w:rPr>
  </w:style>
  <w:style w:type="character" w:customStyle="1" w:styleId="WW8Num3z1">
    <w:name w:val="WW8Num3z1"/>
    <w:rsid w:val="002547B3"/>
    <w:rPr>
      <w:rFonts w:ascii="Times New Roman" w:hAnsi="Times New Roman" w:cs="Times New Roman"/>
      <w:b/>
      <w:sz w:val="22"/>
    </w:rPr>
  </w:style>
  <w:style w:type="character" w:customStyle="1" w:styleId="WW8Num3z2">
    <w:name w:val="WW8Num3z2"/>
    <w:rsid w:val="002547B3"/>
  </w:style>
  <w:style w:type="character" w:customStyle="1" w:styleId="WW8Num3z3">
    <w:name w:val="WW8Num3z3"/>
    <w:rsid w:val="002547B3"/>
  </w:style>
  <w:style w:type="character" w:customStyle="1" w:styleId="WW8Num3z4">
    <w:name w:val="WW8Num3z4"/>
    <w:rsid w:val="002547B3"/>
  </w:style>
  <w:style w:type="character" w:customStyle="1" w:styleId="WW8Num3z5">
    <w:name w:val="WW8Num3z5"/>
    <w:rsid w:val="002547B3"/>
  </w:style>
  <w:style w:type="character" w:customStyle="1" w:styleId="WW8Num3z6">
    <w:name w:val="WW8Num3z6"/>
    <w:rsid w:val="002547B3"/>
  </w:style>
  <w:style w:type="character" w:customStyle="1" w:styleId="WW8Num3z7">
    <w:name w:val="WW8Num3z7"/>
    <w:rsid w:val="002547B3"/>
  </w:style>
  <w:style w:type="character" w:customStyle="1" w:styleId="WW8Num3z8">
    <w:name w:val="WW8Num3z8"/>
    <w:rsid w:val="002547B3"/>
  </w:style>
  <w:style w:type="character" w:customStyle="1" w:styleId="WW8Num10z0">
    <w:name w:val="WW8Num10z0"/>
    <w:rsid w:val="002547B3"/>
    <w:rPr>
      <w:rFonts w:eastAsia="Calibri" w:hint="default"/>
      <w:sz w:val="22"/>
      <w:szCs w:val="22"/>
    </w:rPr>
  </w:style>
  <w:style w:type="character" w:customStyle="1" w:styleId="WW8Num11z0">
    <w:name w:val="WW8Num11z0"/>
    <w:rsid w:val="002547B3"/>
    <w:rPr>
      <w:rFonts w:eastAsia="MS Mincho" w:hint="default"/>
      <w:sz w:val="22"/>
    </w:rPr>
  </w:style>
  <w:style w:type="character" w:customStyle="1" w:styleId="58">
    <w:name w:val="Основной шрифт абзаца5"/>
    <w:rsid w:val="002547B3"/>
  </w:style>
  <w:style w:type="character" w:customStyle="1" w:styleId="46">
    <w:name w:val="Основной шрифт абзаца4"/>
    <w:rsid w:val="002547B3"/>
  </w:style>
  <w:style w:type="character" w:customStyle="1" w:styleId="WW8Num4z1">
    <w:name w:val="WW8Num4z1"/>
    <w:rsid w:val="002547B3"/>
    <w:rPr>
      <w:rFonts w:ascii="Times New Roman" w:hAnsi="Times New Roman" w:cs="Times New Roman"/>
      <w:b/>
      <w:sz w:val="22"/>
    </w:rPr>
  </w:style>
  <w:style w:type="character" w:customStyle="1" w:styleId="WW8Num4z2">
    <w:name w:val="WW8Num4z2"/>
    <w:rsid w:val="002547B3"/>
  </w:style>
  <w:style w:type="character" w:customStyle="1" w:styleId="WW8Num4z3">
    <w:name w:val="WW8Num4z3"/>
    <w:rsid w:val="002547B3"/>
  </w:style>
  <w:style w:type="character" w:customStyle="1" w:styleId="WW8Num4z4">
    <w:name w:val="WW8Num4z4"/>
    <w:rsid w:val="002547B3"/>
  </w:style>
  <w:style w:type="character" w:customStyle="1" w:styleId="WW8Num4z5">
    <w:name w:val="WW8Num4z5"/>
    <w:rsid w:val="002547B3"/>
  </w:style>
  <w:style w:type="character" w:customStyle="1" w:styleId="WW8Num4z6">
    <w:name w:val="WW8Num4z6"/>
    <w:rsid w:val="002547B3"/>
  </w:style>
  <w:style w:type="character" w:customStyle="1" w:styleId="WW8Num4z7">
    <w:name w:val="WW8Num4z7"/>
    <w:rsid w:val="002547B3"/>
  </w:style>
  <w:style w:type="character" w:customStyle="1" w:styleId="WW8Num4z8">
    <w:name w:val="WW8Num4z8"/>
    <w:rsid w:val="002547B3"/>
  </w:style>
  <w:style w:type="character" w:customStyle="1" w:styleId="WW8Num5z1">
    <w:name w:val="WW8Num5z1"/>
    <w:rsid w:val="002547B3"/>
    <w:rPr>
      <w:rFonts w:eastAsia="MS Mincho"/>
      <w:sz w:val="22"/>
      <w:szCs w:val="22"/>
    </w:rPr>
  </w:style>
  <w:style w:type="character" w:customStyle="1" w:styleId="WW8Num5z2">
    <w:name w:val="WW8Num5z2"/>
    <w:rsid w:val="002547B3"/>
  </w:style>
  <w:style w:type="character" w:customStyle="1" w:styleId="WW8Num5z3">
    <w:name w:val="WW8Num5z3"/>
    <w:rsid w:val="002547B3"/>
  </w:style>
  <w:style w:type="character" w:customStyle="1" w:styleId="WW8Num5z4">
    <w:name w:val="WW8Num5z4"/>
    <w:rsid w:val="002547B3"/>
  </w:style>
  <w:style w:type="character" w:customStyle="1" w:styleId="WW8Num5z5">
    <w:name w:val="WW8Num5z5"/>
    <w:rsid w:val="002547B3"/>
  </w:style>
  <w:style w:type="character" w:customStyle="1" w:styleId="WW8Num5z6">
    <w:name w:val="WW8Num5z6"/>
    <w:rsid w:val="002547B3"/>
  </w:style>
  <w:style w:type="character" w:customStyle="1" w:styleId="WW8Num5z7">
    <w:name w:val="WW8Num5z7"/>
    <w:rsid w:val="002547B3"/>
  </w:style>
  <w:style w:type="character" w:customStyle="1" w:styleId="WW8Num5z8">
    <w:name w:val="WW8Num5z8"/>
    <w:rsid w:val="002547B3"/>
  </w:style>
  <w:style w:type="character" w:customStyle="1" w:styleId="WW8Num12z0">
    <w:name w:val="WW8Num12z0"/>
    <w:rsid w:val="002547B3"/>
    <w:rPr>
      <w:rFonts w:eastAsia="Calibri" w:hint="default"/>
      <w:sz w:val="22"/>
      <w:szCs w:val="22"/>
    </w:rPr>
  </w:style>
  <w:style w:type="character" w:customStyle="1" w:styleId="WW8Num13z0">
    <w:name w:val="WW8Num13z0"/>
    <w:rsid w:val="002547B3"/>
    <w:rPr>
      <w:rFonts w:cs="Times New Roman" w:hint="default"/>
      <w:color w:val="000000"/>
      <w:sz w:val="24"/>
      <w:szCs w:val="22"/>
    </w:rPr>
  </w:style>
  <w:style w:type="character" w:customStyle="1" w:styleId="WW8Num13z1">
    <w:name w:val="WW8Num13z1"/>
    <w:rsid w:val="002547B3"/>
  </w:style>
  <w:style w:type="character" w:customStyle="1" w:styleId="WW8Num13z2">
    <w:name w:val="WW8Num13z2"/>
    <w:rsid w:val="002547B3"/>
  </w:style>
  <w:style w:type="character" w:customStyle="1" w:styleId="WW8Num13z3">
    <w:name w:val="WW8Num13z3"/>
    <w:rsid w:val="002547B3"/>
  </w:style>
  <w:style w:type="character" w:customStyle="1" w:styleId="WW8Num13z4">
    <w:name w:val="WW8Num13z4"/>
    <w:rsid w:val="002547B3"/>
  </w:style>
  <w:style w:type="character" w:customStyle="1" w:styleId="WW8Num13z5">
    <w:name w:val="WW8Num13z5"/>
    <w:rsid w:val="002547B3"/>
  </w:style>
  <w:style w:type="character" w:customStyle="1" w:styleId="WW8Num13z6">
    <w:name w:val="WW8Num13z6"/>
    <w:rsid w:val="002547B3"/>
  </w:style>
  <w:style w:type="character" w:customStyle="1" w:styleId="WW8Num13z7">
    <w:name w:val="WW8Num13z7"/>
    <w:rsid w:val="002547B3"/>
  </w:style>
  <w:style w:type="character" w:customStyle="1" w:styleId="WW8Num13z8">
    <w:name w:val="WW8Num13z8"/>
    <w:rsid w:val="002547B3"/>
  </w:style>
  <w:style w:type="character" w:customStyle="1" w:styleId="WW8Num14z0">
    <w:name w:val="WW8Num14z0"/>
    <w:rsid w:val="002547B3"/>
    <w:rPr>
      <w:rFonts w:hint="default"/>
      <w:color w:val="000000"/>
    </w:rPr>
  </w:style>
  <w:style w:type="character" w:customStyle="1" w:styleId="WW8Num14z1">
    <w:name w:val="WW8Num14z1"/>
    <w:rsid w:val="002547B3"/>
  </w:style>
  <w:style w:type="character" w:customStyle="1" w:styleId="WW8Num14z2">
    <w:name w:val="WW8Num14z2"/>
    <w:rsid w:val="002547B3"/>
  </w:style>
  <w:style w:type="character" w:customStyle="1" w:styleId="WW8Num14z3">
    <w:name w:val="WW8Num14z3"/>
    <w:rsid w:val="002547B3"/>
  </w:style>
  <w:style w:type="character" w:customStyle="1" w:styleId="WW8Num14z4">
    <w:name w:val="WW8Num14z4"/>
    <w:rsid w:val="002547B3"/>
  </w:style>
  <w:style w:type="character" w:customStyle="1" w:styleId="WW8Num14z5">
    <w:name w:val="WW8Num14z5"/>
    <w:rsid w:val="002547B3"/>
  </w:style>
  <w:style w:type="character" w:customStyle="1" w:styleId="WW8Num14z6">
    <w:name w:val="WW8Num14z6"/>
    <w:rsid w:val="002547B3"/>
  </w:style>
  <w:style w:type="character" w:customStyle="1" w:styleId="WW8Num14z7">
    <w:name w:val="WW8Num14z7"/>
    <w:rsid w:val="002547B3"/>
  </w:style>
  <w:style w:type="character" w:customStyle="1" w:styleId="WW8Num14z8">
    <w:name w:val="WW8Num14z8"/>
    <w:rsid w:val="002547B3"/>
  </w:style>
  <w:style w:type="character" w:customStyle="1" w:styleId="WW8Num11z1">
    <w:name w:val="WW8Num11z1"/>
    <w:rsid w:val="002547B3"/>
  </w:style>
  <w:style w:type="character" w:customStyle="1" w:styleId="WW8Num11z2">
    <w:name w:val="WW8Num11z2"/>
    <w:rsid w:val="002547B3"/>
  </w:style>
  <w:style w:type="character" w:customStyle="1" w:styleId="WW8Num11z3">
    <w:name w:val="WW8Num11z3"/>
    <w:rsid w:val="002547B3"/>
  </w:style>
  <w:style w:type="character" w:customStyle="1" w:styleId="WW8Num11z4">
    <w:name w:val="WW8Num11z4"/>
    <w:rsid w:val="002547B3"/>
  </w:style>
  <w:style w:type="character" w:customStyle="1" w:styleId="WW8Num11z5">
    <w:name w:val="WW8Num11z5"/>
    <w:rsid w:val="002547B3"/>
  </w:style>
  <w:style w:type="character" w:customStyle="1" w:styleId="WW8Num11z6">
    <w:name w:val="WW8Num11z6"/>
    <w:rsid w:val="002547B3"/>
  </w:style>
  <w:style w:type="character" w:customStyle="1" w:styleId="WW8Num11z7">
    <w:name w:val="WW8Num11z7"/>
    <w:rsid w:val="002547B3"/>
  </w:style>
  <w:style w:type="character" w:customStyle="1" w:styleId="WW8Num11z8">
    <w:name w:val="WW8Num11z8"/>
    <w:rsid w:val="002547B3"/>
  </w:style>
  <w:style w:type="character" w:customStyle="1" w:styleId="WW8Num15z0">
    <w:name w:val="WW8Num15z0"/>
    <w:rsid w:val="002547B3"/>
  </w:style>
  <w:style w:type="character" w:customStyle="1" w:styleId="WW8Num15z1">
    <w:name w:val="WW8Num15z1"/>
    <w:rsid w:val="002547B3"/>
    <w:rPr>
      <w:rFonts w:ascii="Courier New" w:hAnsi="Courier New" w:cs="Courier New" w:hint="default"/>
      <w:sz w:val="20"/>
    </w:rPr>
  </w:style>
  <w:style w:type="character" w:customStyle="1" w:styleId="WW8Num15z2">
    <w:name w:val="WW8Num15z2"/>
    <w:rsid w:val="002547B3"/>
  </w:style>
  <w:style w:type="character" w:customStyle="1" w:styleId="WW8Num15z3">
    <w:name w:val="WW8Num15z3"/>
    <w:rsid w:val="002547B3"/>
  </w:style>
  <w:style w:type="character" w:customStyle="1" w:styleId="WW8Num15z4">
    <w:name w:val="WW8Num15z4"/>
    <w:rsid w:val="002547B3"/>
  </w:style>
  <w:style w:type="character" w:customStyle="1" w:styleId="WW8Num15z5">
    <w:name w:val="WW8Num15z5"/>
    <w:rsid w:val="002547B3"/>
  </w:style>
  <w:style w:type="character" w:customStyle="1" w:styleId="WW8Num15z6">
    <w:name w:val="WW8Num15z6"/>
    <w:rsid w:val="002547B3"/>
  </w:style>
  <w:style w:type="character" w:customStyle="1" w:styleId="WW8Num15z7">
    <w:name w:val="WW8Num15z7"/>
    <w:rsid w:val="002547B3"/>
  </w:style>
  <w:style w:type="character" w:customStyle="1" w:styleId="WW8Num15z8">
    <w:name w:val="WW8Num15z8"/>
    <w:rsid w:val="002547B3"/>
  </w:style>
  <w:style w:type="character" w:customStyle="1" w:styleId="WW8Num16z0">
    <w:name w:val="WW8Num16z0"/>
    <w:rsid w:val="002547B3"/>
    <w:rPr>
      <w:rFonts w:hint="default"/>
      <w:b/>
    </w:rPr>
  </w:style>
  <w:style w:type="character" w:customStyle="1" w:styleId="WW8Num16z1">
    <w:name w:val="WW8Num16z1"/>
    <w:rsid w:val="002547B3"/>
  </w:style>
  <w:style w:type="character" w:customStyle="1" w:styleId="WW8Num16z2">
    <w:name w:val="WW8Num16z2"/>
    <w:rsid w:val="002547B3"/>
  </w:style>
  <w:style w:type="character" w:customStyle="1" w:styleId="WW8Num16z3">
    <w:name w:val="WW8Num16z3"/>
    <w:rsid w:val="002547B3"/>
  </w:style>
  <w:style w:type="character" w:customStyle="1" w:styleId="WW8Num16z4">
    <w:name w:val="WW8Num16z4"/>
    <w:rsid w:val="002547B3"/>
  </w:style>
  <w:style w:type="character" w:customStyle="1" w:styleId="WW8Num16z5">
    <w:name w:val="WW8Num16z5"/>
    <w:rsid w:val="002547B3"/>
  </w:style>
  <w:style w:type="character" w:customStyle="1" w:styleId="WW8Num16z6">
    <w:name w:val="WW8Num16z6"/>
    <w:rsid w:val="002547B3"/>
  </w:style>
  <w:style w:type="character" w:customStyle="1" w:styleId="WW8Num16z7">
    <w:name w:val="WW8Num16z7"/>
    <w:rsid w:val="002547B3"/>
  </w:style>
  <w:style w:type="character" w:customStyle="1" w:styleId="WW8Num16z8">
    <w:name w:val="WW8Num16z8"/>
    <w:rsid w:val="002547B3"/>
  </w:style>
  <w:style w:type="character" w:customStyle="1" w:styleId="WW8Num17z0">
    <w:name w:val="WW8Num17z0"/>
    <w:rsid w:val="002547B3"/>
    <w:rPr>
      <w:rFonts w:hint="default"/>
      <w:b/>
    </w:rPr>
  </w:style>
  <w:style w:type="character" w:customStyle="1" w:styleId="WW8Num17z1">
    <w:name w:val="WW8Num17z1"/>
    <w:rsid w:val="002547B3"/>
  </w:style>
  <w:style w:type="character" w:customStyle="1" w:styleId="WW8Num17z2">
    <w:name w:val="WW8Num17z2"/>
    <w:rsid w:val="002547B3"/>
  </w:style>
  <w:style w:type="character" w:customStyle="1" w:styleId="WW8Num17z3">
    <w:name w:val="WW8Num17z3"/>
    <w:rsid w:val="002547B3"/>
  </w:style>
  <w:style w:type="character" w:customStyle="1" w:styleId="WW8Num17z4">
    <w:name w:val="WW8Num17z4"/>
    <w:rsid w:val="002547B3"/>
  </w:style>
  <w:style w:type="character" w:customStyle="1" w:styleId="WW8Num17z5">
    <w:name w:val="WW8Num17z5"/>
    <w:rsid w:val="002547B3"/>
  </w:style>
  <w:style w:type="character" w:customStyle="1" w:styleId="WW8Num17z6">
    <w:name w:val="WW8Num17z6"/>
    <w:rsid w:val="002547B3"/>
  </w:style>
  <w:style w:type="character" w:customStyle="1" w:styleId="WW8Num17z7">
    <w:name w:val="WW8Num17z7"/>
    <w:rsid w:val="002547B3"/>
  </w:style>
  <w:style w:type="character" w:customStyle="1" w:styleId="WW8Num17z8">
    <w:name w:val="WW8Num17z8"/>
    <w:rsid w:val="002547B3"/>
  </w:style>
  <w:style w:type="character" w:customStyle="1" w:styleId="WW8Num18z0">
    <w:name w:val="WW8Num18z0"/>
    <w:rsid w:val="002547B3"/>
    <w:rPr>
      <w:rFonts w:hint="default"/>
    </w:rPr>
  </w:style>
  <w:style w:type="character" w:customStyle="1" w:styleId="WW8Num19z0">
    <w:name w:val="WW8Num19z0"/>
    <w:rsid w:val="002547B3"/>
  </w:style>
  <w:style w:type="character" w:customStyle="1" w:styleId="WW8Num19z1">
    <w:name w:val="WW8Num19z1"/>
    <w:rsid w:val="002547B3"/>
  </w:style>
  <w:style w:type="character" w:customStyle="1" w:styleId="WW8Num19z2">
    <w:name w:val="WW8Num19z2"/>
    <w:rsid w:val="002547B3"/>
  </w:style>
  <w:style w:type="character" w:customStyle="1" w:styleId="WW8Num19z3">
    <w:name w:val="WW8Num19z3"/>
    <w:rsid w:val="002547B3"/>
  </w:style>
  <w:style w:type="character" w:customStyle="1" w:styleId="WW8Num19z4">
    <w:name w:val="WW8Num19z4"/>
    <w:rsid w:val="002547B3"/>
  </w:style>
  <w:style w:type="character" w:customStyle="1" w:styleId="WW8Num19z5">
    <w:name w:val="WW8Num19z5"/>
    <w:rsid w:val="002547B3"/>
  </w:style>
  <w:style w:type="character" w:customStyle="1" w:styleId="WW8Num19z6">
    <w:name w:val="WW8Num19z6"/>
    <w:rsid w:val="002547B3"/>
  </w:style>
  <w:style w:type="character" w:customStyle="1" w:styleId="WW8Num19z7">
    <w:name w:val="WW8Num19z7"/>
    <w:rsid w:val="002547B3"/>
  </w:style>
  <w:style w:type="character" w:customStyle="1" w:styleId="WW8Num19z8">
    <w:name w:val="WW8Num19z8"/>
    <w:rsid w:val="002547B3"/>
  </w:style>
  <w:style w:type="character" w:customStyle="1" w:styleId="WW8Num20z0">
    <w:name w:val="WW8Num20z0"/>
    <w:rsid w:val="002547B3"/>
    <w:rPr>
      <w:rFonts w:hint="default"/>
    </w:rPr>
  </w:style>
  <w:style w:type="character" w:customStyle="1" w:styleId="WW8Num21z0">
    <w:name w:val="WW8Num21z0"/>
    <w:rsid w:val="002547B3"/>
    <w:rPr>
      <w:rFonts w:hint="default"/>
    </w:rPr>
  </w:style>
  <w:style w:type="character" w:customStyle="1" w:styleId="WW8Num22z0">
    <w:name w:val="WW8Num22z0"/>
    <w:rsid w:val="002547B3"/>
    <w:rPr>
      <w:rFonts w:hint="default"/>
    </w:rPr>
  </w:style>
  <w:style w:type="character" w:customStyle="1" w:styleId="WW8Num22z1">
    <w:name w:val="WW8Num22z1"/>
    <w:rsid w:val="002547B3"/>
  </w:style>
  <w:style w:type="character" w:customStyle="1" w:styleId="WW8Num22z2">
    <w:name w:val="WW8Num22z2"/>
    <w:rsid w:val="002547B3"/>
  </w:style>
  <w:style w:type="character" w:customStyle="1" w:styleId="WW8Num22z3">
    <w:name w:val="WW8Num22z3"/>
    <w:rsid w:val="002547B3"/>
  </w:style>
  <w:style w:type="character" w:customStyle="1" w:styleId="WW8Num22z4">
    <w:name w:val="WW8Num22z4"/>
    <w:rsid w:val="002547B3"/>
  </w:style>
  <w:style w:type="character" w:customStyle="1" w:styleId="WW8Num22z5">
    <w:name w:val="WW8Num22z5"/>
    <w:rsid w:val="002547B3"/>
  </w:style>
  <w:style w:type="character" w:customStyle="1" w:styleId="WW8Num22z6">
    <w:name w:val="WW8Num22z6"/>
    <w:rsid w:val="002547B3"/>
  </w:style>
  <w:style w:type="character" w:customStyle="1" w:styleId="WW8Num22z7">
    <w:name w:val="WW8Num22z7"/>
    <w:rsid w:val="002547B3"/>
  </w:style>
  <w:style w:type="character" w:customStyle="1" w:styleId="WW8Num22z8">
    <w:name w:val="WW8Num22z8"/>
    <w:rsid w:val="002547B3"/>
  </w:style>
  <w:style w:type="character" w:customStyle="1" w:styleId="WW8Num23z0">
    <w:name w:val="WW8Num23z0"/>
    <w:rsid w:val="002547B3"/>
    <w:rPr>
      <w:rFonts w:hint="default"/>
    </w:rPr>
  </w:style>
  <w:style w:type="character" w:customStyle="1" w:styleId="WW8Num23z1">
    <w:name w:val="WW8Num23z1"/>
    <w:rsid w:val="002547B3"/>
  </w:style>
  <w:style w:type="character" w:customStyle="1" w:styleId="WW8Num23z2">
    <w:name w:val="WW8Num23z2"/>
    <w:rsid w:val="002547B3"/>
  </w:style>
  <w:style w:type="character" w:customStyle="1" w:styleId="WW8Num23z3">
    <w:name w:val="WW8Num23z3"/>
    <w:rsid w:val="002547B3"/>
  </w:style>
  <w:style w:type="character" w:customStyle="1" w:styleId="WW8Num23z4">
    <w:name w:val="WW8Num23z4"/>
    <w:rsid w:val="002547B3"/>
  </w:style>
  <w:style w:type="character" w:customStyle="1" w:styleId="WW8Num23z5">
    <w:name w:val="WW8Num23z5"/>
    <w:rsid w:val="002547B3"/>
  </w:style>
  <w:style w:type="character" w:customStyle="1" w:styleId="WW8Num23z6">
    <w:name w:val="WW8Num23z6"/>
    <w:rsid w:val="002547B3"/>
  </w:style>
  <w:style w:type="character" w:customStyle="1" w:styleId="WW8Num23z7">
    <w:name w:val="WW8Num23z7"/>
    <w:rsid w:val="002547B3"/>
  </w:style>
  <w:style w:type="character" w:customStyle="1" w:styleId="WW8Num23z8">
    <w:name w:val="WW8Num23z8"/>
    <w:rsid w:val="002547B3"/>
  </w:style>
  <w:style w:type="character" w:customStyle="1" w:styleId="WW8Num24z0">
    <w:name w:val="WW8Num24z0"/>
    <w:rsid w:val="002547B3"/>
    <w:rPr>
      <w:rFonts w:hint="default"/>
    </w:rPr>
  </w:style>
  <w:style w:type="character" w:customStyle="1" w:styleId="WW8Num25z0">
    <w:name w:val="WW8Num25z0"/>
    <w:rsid w:val="002547B3"/>
    <w:rPr>
      <w:rFonts w:hint="default"/>
    </w:rPr>
  </w:style>
  <w:style w:type="character" w:customStyle="1" w:styleId="WW8Num25z1">
    <w:name w:val="WW8Num25z1"/>
    <w:rsid w:val="002547B3"/>
  </w:style>
  <w:style w:type="character" w:customStyle="1" w:styleId="WW8Num25z2">
    <w:name w:val="WW8Num25z2"/>
    <w:rsid w:val="002547B3"/>
  </w:style>
  <w:style w:type="character" w:customStyle="1" w:styleId="WW8Num25z3">
    <w:name w:val="WW8Num25z3"/>
    <w:rsid w:val="002547B3"/>
  </w:style>
  <w:style w:type="character" w:customStyle="1" w:styleId="WW8Num25z4">
    <w:name w:val="WW8Num25z4"/>
    <w:rsid w:val="002547B3"/>
  </w:style>
  <w:style w:type="character" w:customStyle="1" w:styleId="WW8Num25z5">
    <w:name w:val="WW8Num25z5"/>
    <w:rsid w:val="002547B3"/>
  </w:style>
  <w:style w:type="character" w:customStyle="1" w:styleId="WW8Num25z6">
    <w:name w:val="WW8Num25z6"/>
    <w:rsid w:val="002547B3"/>
  </w:style>
  <w:style w:type="character" w:customStyle="1" w:styleId="WW8Num25z7">
    <w:name w:val="WW8Num25z7"/>
    <w:rsid w:val="002547B3"/>
  </w:style>
  <w:style w:type="character" w:customStyle="1" w:styleId="WW8Num25z8">
    <w:name w:val="WW8Num25z8"/>
    <w:rsid w:val="002547B3"/>
  </w:style>
  <w:style w:type="character" w:customStyle="1" w:styleId="WW8Num26z0">
    <w:name w:val="WW8Num26z0"/>
    <w:rsid w:val="002547B3"/>
  </w:style>
  <w:style w:type="character" w:customStyle="1" w:styleId="WW8Num26z1">
    <w:name w:val="WW8Num26z1"/>
    <w:rsid w:val="002547B3"/>
  </w:style>
  <w:style w:type="character" w:customStyle="1" w:styleId="WW8Num26z2">
    <w:name w:val="WW8Num26z2"/>
    <w:rsid w:val="002547B3"/>
  </w:style>
  <w:style w:type="character" w:customStyle="1" w:styleId="WW8Num26z3">
    <w:name w:val="WW8Num26z3"/>
    <w:rsid w:val="002547B3"/>
  </w:style>
  <w:style w:type="character" w:customStyle="1" w:styleId="WW8Num26z4">
    <w:name w:val="WW8Num26z4"/>
    <w:rsid w:val="002547B3"/>
  </w:style>
  <w:style w:type="character" w:customStyle="1" w:styleId="WW8Num26z5">
    <w:name w:val="WW8Num26z5"/>
    <w:rsid w:val="002547B3"/>
  </w:style>
  <w:style w:type="character" w:customStyle="1" w:styleId="WW8Num26z6">
    <w:name w:val="WW8Num26z6"/>
    <w:rsid w:val="002547B3"/>
  </w:style>
  <w:style w:type="character" w:customStyle="1" w:styleId="WW8Num26z7">
    <w:name w:val="WW8Num26z7"/>
    <w:rsid w:val="002547B3"/>
  </w:style>
  <w:style w:type="character" w:customStyle="1" w:styleId="WW8Num26z8">
    <w:name w:val="WW8Num26z8"/>
    <w:rsid w:val="002547B3"/>
  </w:style>
  <w:style w:type="character" w:customStyle="1" w:styleId="WW8Num27z0">
    <w:name w:val="WW8Num27z0"/>
    <w:rsid w:val="002547B3"/>
    <w:rPr>
      <w:rFonts w:hint="default"/>
    </w:rPr>
  </w:style>
  <w:style w:type="character" w:customStyle="1" w:styleId="WW8Num27z1">
    <w:name w:val="WW8Num27z1"/>
    <w:rsid w:val="002547B3"/>
  </w:style>
  <w:style w:type="character" w:customStyle="1" w:styleId="WW8Num27z2">
    <w:name w:val="WW8Num27z2"/>
    <w:rsid w:val="002547B3"/>
  </w:style>
  <w:style w:type="character" w:customStyle="1" w:styleId="WW8Num27z3">
    <w:name w:val="WW8Num27z3"/>
    <w:rsid w:val="002547B3"/>
  </w:style>
  <w:style w:type="character" w:customStyle="1" w:styleId="WW8Num27z4">
    <w:name w:val="WW8Num27z4"/>
    <w:rsid w:val="002547B3"/>
  </w:style>
  <w:style w:type="character" w:customStyle="1" w:styleId="WW8Num27z5">
    <w:name w:val="WW8Num27z5"/>
    <w:rsid w:val="002547B3"/>
  </w:style>
  <w:style w:type="character" w:customStyle="1" w:styleId="WW8Num27z6">
    <w:name w:val="WW8Num27z6"/>
    <w:rsid w:val="002547B3"/>
  </w:style>
  <w:style w:type="character" w:customStyle="1" w:styleId="WW8Num27z7">
    <w:name w:val="WW8Num27z7"/>
    <w:rsid w:val="002547B3"/>
  </w:style>
  <w:style w:type="character" w:customStyle="1" w:styleId="WW8Num27z8">
    <w:name w:val="WW8Num27z8"/>
    <w:rsid w:val="002547B3"/>
  </w:style>
  <w:style w:type="character" w:customStyle="1" w:styleId="WW8Num28z0">
    <w:name w:val="WW8Num28z0"/>
    <w:rsid w:val="002547B3"/>
    <w:rPr>
      <w:rFonts w:hint="default"/>
    </w:rPr>
  </w:style>
  <w:style w:type="character" w:customStyle="1" w:styleId="WW8Num28z1">
    <w:name w:val="WW8Num28z1"/>
    <w:rsid w:val="002547B3"/>
  </w:style>
  <w:style w:type="character" w:customStyle="1" w:styleId="WW8Num28z2">
    <w:name w:val="WW8Num28z2"/>
    <w:rsid w:val="002547B3"/>
  </w:style>
  <w:style w:type="character" w:customStyle="1" w:styleId="WW8Num28z3">
    <w:name w:val="WW8Num28z3"/>
    <w:rsid w:val="002547B3"/>
  </w:style>
  <w:style w:type="character" w:customStyle="1" w:styleId="WW8Num28z4">
    <w:name w:val="WW8Num28z4"/>
    <w:rsid w:val="002547B3"/>
  </w:style>
  <w:style w:type="character" w:customStyle="1" w:styleId="WW8Num28z5">
    <w:name w:val="WW8Num28z5"/>
    <w:rsid w:val="002547B3"/>
  </w:style>
  <w:style w:type="character" w:customStyle="1" w:styleId="WW8Num28z6">
    <w:name w:val="WW8Num28z6"/>
    <w:rsid w:val="002547B3"/>
  </w:style>
  <w:style w:type="character" w:customStyle="1" w:styleId="WW8Num28z7">
    <w:name w:val="WW8Num28z7"/>
    <w:rsid w:val="002547B3"/>
  </w:style>
  <w:style w:type="character" w:customStyle="1" w:styleId="WW8Num28z8">
    <w:name w:val="WW8Num28z8"/>
    <w:rsid w:val="002547B3"/>
  </w:style>
  <w:style w:type="character" w:customStyle="1" w:styleId="WW8Num29z0">
    <w:name w:val="WW8Num29z0"/>
    <w:rsid w:val="002547B3"/>
    <w:rPr>
      <w:rFonts w:ascii="Times New Roman" w:hAnsi="Times New Roman" w:cs="Times New Roman" w:hint="default"/>
      <w:sz w:val="20"/>
    </w:rPr>
  </w:style>
  <w:style w:type="character" w:customStyle="1" w:styleId="WW8Num29z1">
    <w:name w:val="WW8Num29z1"/>
    <w:rsid w:val="002547B3"/>
    <w:rPr>
      <w:rFonts w:ascii="Courier New" w:hAnsi="Courier New" w:cs="Courier New" w:hint="default"/>
      <w:sz w:val="20"/>
    </w:rPr>
  </w:style>
  <w:style w:type="character" w:customStyle="1" w:styleId="WW8Num29z2">
    <w:name w:val="WW8Num29z2"/>
    <w:rsid w:val="002547B3"/>
    <w:rPr>
      <w:rFonts w:ascii="Wingdings" w:hAnsi="Wingdings" w:cs="Wingdings" w:hint="default"/>
      <w:sz w:val="20"/>
    </w:rPr>
  </w:style>
  <w:style w:type="character" w:customStyle="1" w:styleId="WW8Num30z0">
    <w:name w:val="WW8Num30z0"/>
    <w:rsid w:val="002547B3"/>
    <w:rPr>
      <w:rFonts w:ascii="Times New Roman" w:hAnsi="Times New Roman" w:cs="Times New Roman" w:hint="default"/>
      <w:sz w:val="20"/>
    </w:rPr>
  </w:style>
  <w:style w:type="character" w:customStyle="1" w:styleId="WW8Num30z1">
    <w:name w:val="WW8Num30z1"/>
    <w:rsid w:val="002547B3"/>
    <w:rPr>
      <w:rFonts w:ascii="Courier New" w:hAnsi="Courier New" w:cs="Courier New" w:hint="default"/>
      <w:sz w:val="20"/>
    </w:rPr>
  </w:style>
  <w:style w:type="character" w:customStyle="1" w:styleId="WW8Num30z2">
    <w:name w:val="WW8Num30z2"/>
    <w:rsid w:val="002547B3"/>
    <w:rPr>
      <w:rFonts w:ascii="Wingdings" w:hAnsi="Wingdings" w:cs="Wingdings" w:hint="default"/>
      <w:sz w:val="20"/>
    </w:rPr>
  </w:style>
  <w:style w:type="character" w:customStyle="1" w:styleId="WW8Num31z0">
    <w:name w:val="WW8Num31z0"/>
    <w:rsid w:val="002547B3"/>
    <w:rPr>
      <w:rFonts w:ascii="Symbol" w:hAnsi="Symbol" w:cs="Symbol" w:hint="default"/>
    </w:rPr>
  </w:style>
  <w:style w:type="character" w:customStyle="1" w:styleId="WW8Num31z1">
    <w:name w:val="WW8Num31z1"/>
    <w:rsid w:val="002547B3"/>
  </w:style>
  <w:style w:type="character" w:customStyle="1" w:styleId="WW8Num31z2">
    <w:name w:val="WW8Num31z2"/>
    <w:rsid w:val="002547B3"/>
  </w:style>
  <w:style w:type="character" w:customStyle="1" w:styleId="WW8Num31z3">
    <w:name w:val="WW8Num31z3"/>
    <w:rsid w:val="002547B3"/>
  </w:style>
  <w:style w:type="character" w:customStyle="1" w:styleId="WW8Num31z4">
    <w:name w:val="WW8Num31z4"/>
    <w:rsid w:val="002547B3"/>
  </w:style>
  <w:style w:type="character" w:customStyle="1" w:styleId="WW8Num31z5">
    <w:name w:val="WW8Num31z5"/>
    <w:rsid w:val="002547B3"/>
  </w:style>
  <w:style w:type="character" w:customStyle="1" w:styleId="WW8Num31z6">
    <w:name w:val="WW8Num31z6"/>
    <w:rsid w:val="002547B3"/>
  </w:style>
  <w:style w:type="character" w:customStyle="1" w:styleId="WW8Num31z7">
    <w:name w:val="WW8Num31z7"/>
    <w:rsid w:val="002547B3"/>
  </w:style>
  <w:style w:type="character" w:customStyle="1" w:styleId="WW8Num31z8">
    <w:name w:val="WW8Num31z8"/>
    <w:rsid w:val="002547B3"/>
  </w:style>
  <w:style w:type="character" w:customStyle="1" w:styleId="WW8Num32z0">
    <w:name w:val="WW8Num32z0"/>
    <w:rsid w:val="002547B3"/>
    <w:rPr>
      <w:rFonts w:ascii="Times New Roman" w:eastAsia="Times New Roman" w:hAnsi="Times New Roman" w:cs="Times New Roman" w:hint="default"/>
    </w:rPr>
  </w:style>
  <w:style w:type="character" w:customStyle="1" w:styleId="WW8Num32z1">
    <w:name w:val="WW8Num32z1"/>
    <w:rsid w:val="002547B3"/>
    <w:rPr>
      <w:rFonts w:ascii="Courier New" w:hAnsi="Courier New" w:cs="Courier New" w:hint="default"/>
    </w:rPr>
  </w:style>
  <w:style w:type="character" w:customStyle="1" w:styleId="WW8Num32z2">
    <w:name w:val="WW8Num32z2"/>
    <w:rsid w:val="002547B3"/>
    <w:rPr>
      <w:rFonts w:ascii="Wingdings" w:hAnsi="Wingdings" w:cs="Wingdings" w:hint="default"/>
    </w:rPr>
  </w:style>
  <w:style w:type="character" w:customStyle="1" w:styleId="WW8Num32z3">
    <w:name w:val="WW8Num32z3"/>
    <w:rsid w:val="002547B3"/>
    <w:rPr>
      <w:rFonts w:ascii="Symbol" w:hAnsi="Symbol" w:cs="Symbol" w:hint="default"/>
    </w:rPr>
  </w:style>
  <w:style w:type="character" w:customStyle="1" w:styleId="WW8Num33z0">
    <w:name w:val="WW8Num33z0"/>
    <w:rsid w:val="002547B3"/>
    <w:rPr>
      <w:rFonts w:ascii="Symbol" w:hAnsi="Symbol" w:cs="Symbol" w:hint="default"/>
      <w:sz w:val="20"/>
    </w:rPr>
  </w:style>
  <w:style w:type="character" w:customStyle="1" w:styleId="WW8Num33z1">
    <w:name w:val="WW8Num33z1"/>
    <w:rsid w:val="002547B3"/>
    <w:rPr>
      <w:rFonts w:ascii="Courier New" w:hAnsi="Courier New" w:cs="Courier New" w:hint="default"/>
      <w:sz w:val="20"/>
    </w:rPr>
  </w:style>
  <w:style w:type="character" w:customStyle="1" w:styleId="WW8Num33z2">
    <w:name w:val="WW8Num33z2"/>
    <w:rsid w:val="002547B3"/>
    <w:rPr>
      <w:rFonts w:ascii="Wingdings" w:hAnsi="Wingdings" w:cs="Wingdings" w:hint="default"/>
      <w:sz w:val="20"/>
    </w:rPr>
  </w:style>
  <w:style w:type="character" w:customStyle="1" w:styleId="WW8Num34z0">
    <w:name w:val="WW8Num34z0"/>
    <w:rsid w:val="002547B3"/>
    <w:rPr>
      <w:rFonts w:ascii="Times New Roman" w:hAnsi="Times New Roman" w:cs="Times New Roman" w:hint="default"/>
      <w:sz w:val="20"/>
    </w:rPr>
  </w:style>
  <w:style w:type="character" w:customStyle="1" w:styleId="WW8Num34z1">
    <w:name w:val="WW8Num34z1"/>
    <w:rsid w:val="002547B3"/>
    <w:rPr>
      <w:rFonts w:ascii="Courier New" w:hAnsi="Courier New" w:cs="Courier New" w:hint="default"/>
      <w:sz w:val="20"/>
    </w:rPr>
  </w:style>
  <w:style w:type="character" w:customStyle="1" w:styleId="WW8Num34z2">
    <w:name w:val="WW8Num34z2"/>
    <w:rsid w:val="002547B3"/>
    <w:rPr>
      <w:rFonts w:ascii="Wingdings" w:hAnsi="Wingdings" w:cs="Wingdings" w:hint="default"/>
      <w:sz w:val="20"/>
    </w:rPr>
  </w:style>
  <w:style w:type="character" w:customStyle="1" w:styleId="WW8Num35z0">
    <w:name w:val="WW8Num35z0"/>
    <w:rsid w:val="002547B3"/>
    <w:rPr>
      <w:rFonts w:ascii="Symbol" w:hAnsi="Symbol" w:cs="Symbol" w:hint="default"/>
      <w:sz w:val="20"/>
    </w:rPr>
  </w:style>
  <w:style w:type="character" w:customStyle="1" w:styleId="WW8Num35z1">
    <w:name w:val="WW8Num35z1"/>
    <w:rsid w:val="002547B3"/>
    <w:rPr>
      <w:rFonts w:ascii="Courier New" w:hAnsi="Courier New" w:cs="Courier New" w:hint="default"/>
      <w:sz w:val="20"/>
    </w:rPr>
  </w:style>
  <w:style w:type="character" w:customStyle="1" w:styleId="WW8Num35z2">
    <w:name w:val="WW8Num35z2"/>
    <w:rsid w:val="002547B3"/>
    <w:rPr>
      <w:rFonts w:ascii="Wingdings" w:hAnsi="Wingdings" w:cs="Wingdings" w:hint="default"/>
      <w:sz w:val="20"/>
    </w:rPr>
  </w:style>
  <w:style w:type="character" w:customStyle="1" w:styleId="error">
    <w:name w:val="error"/>
    <w:basedOn w:val="1d"/>
    <w:rsid w:val="002547B3"/>
  </w:style>
  <w:style w:type="character" w:customStyle="1" w:styleId="affffb">
    <w:name w:val="Символ сноски"/>
    <w:rsid w:val="002547B3"/>
    <w:rPr>
      <w:vertAlign w:val="superscript"/>
    </w:rPr>
  </w:style>
  <w:style w:type="character" w:customStyle="1" w:styleId="1fa">
    <w:name w:val="Знак примечания1"/>
    <w:rsid w:val="002547B3"/>
    <w:rPr>
      <w:sz w:val="16"/>
      <w:szCs w:val="16"/>
    </w:rPr>
  </w:style>
  <w:style w:type="character" w:customStyle="1" w:styleId="affffc">
    <w:name w:val="Текст концевой сноски Знак"/>
    <w:basedOn w:val="1d"/>
    <w:rsid w:val="002547B3"/>
  </w:style>
  <w:style w:type="character" w:customStyle="1" w:styleId="affffd">
    <w:name w:val="Символы концевой сноски"/>
    <w:rsid w:val="002547B3"/>
    <w:rPr>
      <w:vertAlign w:val="superscript"/>
    </w:rPr>
  </w:style>
  <w:style w:type="character" w:customStyle="1" w:styleId="insertion1">
    <w:name w:val="insertion1"/>
    <w:rsid w:val="002547B3"/>
    <w:rPr>
      <w:color w:val="006600"/>
    </w:rPr>
  </w:style>
  <w:style w:type="character" w:customStyle="1" w:styleId="1fb">
    <w:name w:val="Знак сноски1"/>
    <w:rsid w:val="002547B3"/>
    <w:rPr>
      <w:vertAlign w:val="superscript"/>
    </w:rPr>
  </w:style>
  <w:style w:type="character" w:customStyle="1" w:styleId="1fc">
    <w:name w:val="Знак концевой сноски1"/>
    <w:rsid w:val="002547B3"/>
    <w:rPr>
      <w:vertAlign w:val="superscript"/>
    </w:rPr>
  </w:style>
  <w:style w:type="character" w:customStyle="1" w:styleId="2f3">
    <w:name w:val="Знак сноски2"/>
    <w:rsid w:val="002547B3"/>
    <w:rPr>
      <w:rFonts w:ascii="Times New Roman" w:hAnsi="Times New Roman" w:cs="Times New Roman"/>
      <w:vertAlign w:val="superscript"/>
    </w:rPr>
  </w:style>
  <w:style w:type="character" w:customStyle="1" w:styleId="wab">
    <w:name w:val="wab"/>
    <w:rsid w:val="002547B3"/>
    <w:rPr>
      <w:b/>
      <w:bCs/>
    </w:rPr>
  </w:style>
  <w:style w:type="character" w:customStyle="1" w:styleId="-1">
    <w:name w:val="Цветной список - Акцент 1 Знак"/>
    <w:rsid w:val="002547B3"/>
    <w:rPr>
      <w:rFonts w:ascii="Times New Roman CYR" w:hAnsi="Times New Roman CYR" w:cs="Times New Roman CYR"/>
      <w:sz w:val="24"/>
      <w:szCs w:val="24"/>
      <w:lang w:val="x-none"/>
    </w:rPr>
  </w:style>
  <w:style w:type="character" w:customStyle="1" w:styleId="2f4">
    <w:name w:val="Знак концевой сноски2"/>
    <w:rsid w:val="002547B3"/>
    <w:rPr>
      <w:vertAlign w:val="superscript"/>
    </w:rPr>
  </w:style>
  <w:style w:type="character" w:customStyle="1" w:styleId="3f2">
    <w:name w:val="Знак сноски3"/>
    <w:rsid w:val="002547B3"/>
    <w:rPr>
      <w:vertAlign w:val="superscript"/>
    </w:rPr>
  </w:style>
  <w:style w:type="character" w:customStyle="1" w:styleId="affffe">
    <w:name w:val="Символ концевой сноски"/>
    <w:rsid w:val="002547B3"/>
    <w:rPr>
      <w:vertAlign w:val="superscript"/>
    </w:rPr>
  </w:style>
  <w:style w:type="character" w:customStyle="1" w:styleId="val">
    <w:name w:val="val"/>
    <w:basedOn w:val="38"/>
    <w:rsid w:val="002547B3"/>
  </w:style>
  <w:style w:type="character" w:customStyle="1" w:styleId="ListLabel1">
    <w:name w:val="ListLabel 1"/>
    <w:rsid w:val="002547B3"/>
    <w:rPr>
      <w:lang w:val="en-US"/>
    </w:rPr>
  </w:style>
  <w:style w:type="character" w:customStyle="1" w:styleId="ListLabel3">
    <w:name w:val="ListLabel 3"/>
    <w:rsid w:val="002547B3"/>
    <w:rPr>
      <w:sz w:val="27"/>
      <w:szCs w:val="27"/>
    </w:rPr>
  </w:style>
  <w:style w:type="character" w:customStyle="1" w:styleId="ListLabel2">
    <w:name w:val="ListLabel 2"/>
    <w:rsid w:val="002547B3"/>
  </w:style>
  <w:style w:type="character" w:customStyle="1" w:styleId="ListLabel5">
    <w:name w:val="ListLabel 5"/>
    <w:rsid w:val="002547B3"/>
    <w:rPr>
      <w:bCs/>
      <w:color w:val="auto"/>
      <w:shd w:val="clear" w:color="auto" w:fill="FFFFFF"/>
    </w:rPr>
  </w:style>
  <w:style w:type="character" w:customStyle="1" w:styleId="ListLabel6">
    <w:name w:val="ListLabel 6"/>
    <w:rsid w:val="002547B3"/>
    <w:rPr>
      <w:rFonts w:ascii="Arial" w:hAnsi="Arial" w:cs="Arial"/>
      <w:color w:val="0077CC"/>
      <w:sz w:val="23"/>
      <w:szCs w:val="23"/>
      <w:shd w:val="clear" w:color="auto" w:fill="FFFFFF"/>
    </w:rPr>
  </w:style>
  <w:style w:type="character" w:customStyle="1" w:styleId="ListLabel8">
    <w:name w:val="ListLabel 8"/>
    <w:rsid w:val="002547B3"/>
    <w:rPr>
      <w:shd w:val="clear" w:color="auto" w:fill="FFFFFF"/>
    </w:rPr>
  </w:style>
  <w:style w:type="character" w:customStyle="1" w:styleId="ListLabel9">
    <w:name w:val="ListLabel 9"/>
    <w:rsid w:val="002547B3"/>
    <w:rPr>
      <w:szCs w:val="20"/>
    </w:rPr>
  </w:style>
  <w:style w:type="character" w:customStyle="1" w:styleId="ListLabel122">
    <w:name w:val="ListLabel 122"/>
    <w:rsid w:val="002547B3"/>
    <w:rPr>
      <w:color w:val="auto"/>
      <w:lang w:val="en-US"/>
    </w:rPr>
  </w:style>
  <w:style w:type="character" w:customStyle="1" w:styleId="ListLabel123">
    <w:name w:val="ListLabel 123"/>
    <w:rsid w:val="002547B3"/>
    <w:rPr>
      <w:color w:val="auto"/>
    </w:rPr>
  </w:style>
  <w:style w:type="character" w:customStyle="1" w:styleId="ListLabel124">
    <w:name w:val="ListLabel 124"/>
    <w:rsid w:val="002547B3"/>
    <w:rPr>
      <w:rFonts w:eastAsia="Calibri"/>
      <w:color w:val="auto"/>
      <w:highlight w:val="white"/>
      <w:lang w:val="en-US"/>
    </w:rPr>
  </w:style>
  <w:style w:type="character" w:customStyle="1" w:styleId="ListLabel126">
    <w:name w:val="ListLabel 126"/>
    <w:rsid w:val="002547B3"/>
    <w:rPr>
      <w:color w:val="auto"/>
      <w:highlight w:val="white"/>
      <w:lang w:val="en-US"/>
    </w:rPr>
  </w:style>
  <w:style w:type="character" w:customStyle="1" w:styleId="ListLabel125">
    <w:name w:val="ListLabel 125"/>
    <w:rsid w:val="002547B3"/>
    <w:rPr>
      <w:rFonts w:eastAsia="Calibri"/>
      <w:color w:val="auto"/>
      <w:highlight w:val="white"/>
    </w:rPr>
  </w:style>
  <w:style w:type="character" w:customStyle="1" w:styleId="ListLabel129">
    <w:name w:val="ListLabel 129"/>
    <w:rsid w:val="002547B3"/>
    <w:rPr>
      <w:color w:val="auto"/>
    </w:rPr>
  </w:style>
  <w:style w:type="paragraph" w:customStyle="1" w:styleId="59">
    <w:name w:val="Указатель5"/>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7">
    <w:name w:val="Название объекта4"/>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48">
    <w:name w:val="Указатель4"/>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3f3">
    <w:name w:val="Название объекта3"/>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f5">
    <w:name w:val="Название объекта2"/>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d">
    <w:name w:val="Название объекта1"/>
    <w:basedOn w:val="a"/>
    <w:rsid w:val="002547B3"/>
    <w:pPr>
      <w:suppressLineNumbers/>
      <w:suppressAutoHyphens/>
      <w:spacing w:before="120" w:after="120" w:line="240" w:lineRule="auto"/>
    </w:pPr>
    <w:rPr>
      <w:rFonts w:ascii="Times New Roman" w:eastAsia="Times New Roman" w:hAnsi="Times New Roman" w:cs="DejaVu Sans"/>
      <w:i/>
      <w:iCs/>
      <w:sz w:val="24"/>
      <w:szCs w:val="24"/>
      <w:lang w:eastAsia="zh-CN"/>
    </w:rPr>
  </w:style>
  <w:style w:type="paragraph" w:customStyle="1" w:styleId="right">
    <w:name w:val="right"/>
    <w:basedOn w:val="a"/>
    <w:rsid w:val="002547B3"/>
    <w:pPr>
      <w:suppressAutoHyphens/>
      <w:spacing w:before="280" w:after="280" w:line="240" w:lineRule="auto"/>
      <w:ind w:firstLine="709"/>
      <w:jc w:val="right"/>
    </w:pPr>
    <w:rPr>
      <w:rFonts w:ascii="Times New Roman" w:eastAsia="Times New Roman" w:hAnsi="Times New Roman" w:cs="Times New Roman"/>
      <w:sz w:val="24"/>
      <w:szCs w:val="24"/>
      <w:lang w:eastAsia="zh-CN"/>
    </w:rPr>
  </w:style>
  <w:style w:type="paragraph" w:customStyle="1" w:styleId="center">
    <w:name w:val="center"/>
    <w:basedOn w:val="a"/>
    <w:rsid w:val="002547B3"/>
    <w:pPr>
      <w:suppressAutoHyphens/>
      <w:spacing w:before="280" w:after="280" w:line="240" w:lineRule="auto"/>
      <w:ind w:firstLine="709"/>
      <w:jc w:val="center"/>
    </w:pPr>
    <w:rPr>
      <w:rFonts w:ascii="Times New Roman" w:eastAsia="Times New Roman" w:hAnsi="Times New Roman" w:cs="Times New Roman"/>
      <w:sz w:val="24"/>
      <w:szCs w:val="24"/>
      <w:lang w:eastAsia="zh-CN"/>
    </w:rPr>
  </w:style>
  <w:style w:type="paragraph" w:customStyle="1" w:styleId="insertion">
    <w:name w:val="insertion"/>
    <w:basedOn w:val="a"/>
    <w:rsid w:val="002547B3"/>
    <w:pPr>
      <w:suppressAutoHyphens/>
      <w:spacing w:before="280" w:after="280" w:line="240" w:lineRule="auto"/>
      <w:ind w:firstLine="709"/>
      <w:jc w:val="both"/>
    </w:pPr>
    <w:rPr>
      <w:rFonts w:ascii="Times New Roman" w:eastAsia="Times New Roman" w:hAnsi="Times New Roman" w:cs="Times New Roman"/>
      <w:color w:val="006600"/>
      <w:sz w:val="24"/>
      <w:szCs w:val="24"/>
      <w:lang w:eastAsia="zh-CN"/>
    </w:rPr>
  </w:style>
  <w:style w:type="paragraph" w:customStyle="1" w:styleId="deletion">
    <w:name w:val="deletion"/>
    <w:basedOn w:val="a"/>
    <w:rsid w:val="002547B3"/>
    <w:pPr>
      <w:suppressAutoHyphens/>
      <w:spacing w:before="280" w:after="280" w:line="240" w:lineRule="auto"/>
      <w:ind w:firstLine="709"/>
      <w:jc w:val="both"/>
    </w:pPr>
    <w:rPr>
      <w:rFonts w:ascii="Times New Roman" w:eastAsia="Times New Roman" w:hAnsi="Times New Roman" w:cs="Times New Roman"/>
      <w:color w:val="FF0000"/>
      <w:sz w:val="24"/>
      <w:szCs w:val="24"/>
      <w:lang w:eastAsia="zh-CN"/>
    </w:rPr>
  </w:style>
  <w:style w:type="paragraph" w:customStyle="1" w:styleId="1">
    <w:name w:val="Маркированный список1"/>
    <w:basedOn w:val="a"/>
    <w:rsid w:val="002547B3"/>
    <w:pPr>
      <w:numPr>
        <w:numId w:val="26"/>
      </w:numPr>
      <w:suppressAutoHyphens/>
      <w:spacing w:after="0" w:line="240" w:lineRule="auto"/>
    </w:pPr>
    <w:rPr>
      <w:rFonts w:ascii="Times New Roman" w:eastAsia="Times New Roman" w:hAnsi="Times New Roman" w:cs="Times New Roman"/>
      <w:sz w:val="24"/>
      <w:szCs w:val="24"/>
      <w:lang w:eastAsia="zh-CN"/>
    </w:rPr>
  </w:style>
  <w:style w:type="paragraph" w:styleId="2">
    <w:name w:val="List Bullet 2"/>
    <w:basedOn w:val="a"/>
    <w:rsid w:val="002547B3"/>
    <w:pPr>
      <w:numPr>
        <w:numId w:val="25"/>
      </w:numPr>
      <w:suppressAutoHyphens/>
      <w:spacing w:after="0" w:line="240" w:lineRule="auto"/>
    </w:pPr>
    <w:rPr>
      <w:rFonts w:ascii="Times New Roman" w:eastAsia="Times New Roman" w:hAnsi="Times New Roman" w:cs="Times New Roman"/>
      <w:sz w:val="24"/>
      <w:szCs w:val="24"/>
      <w:lang w:eastAsia="zh-CN"/>
    </w:rPr>
  </w:style>
  <w:style w:type="paragraph" w:styleId="3">
    <w:name w:val="List Bullet 3"/>
    <w:basedOn w:val="a"/>
    <w:rsid w:val="002547B3"/>
    <w:pPr>
      <w:numPr>
        <w:numId w:val="24"/>
      </w:numPr>
      <w:suppressAutoHyphens/>
      <w:spacing w:after="0" w:line="240" w:lineRule="auto"/>
    </w:pPr>
    <w:rPr>
      <w:rFonts w:ascii="Times New Roman" w:eastAsia="Times New Roman" w:hAnsi="Times New Roman" w:cs="Times New Roman"/>
      <w:sz w:val="24"/>
      <w:szCs w:val="24"/>
      <w:lang w:eastAsia="zh-CN"/>
    </w:rPr>
  </w:style>
  <w:style w:type="paragraph" w:styleId="49">
    <w:name w:val="List Bullet 4"/>
    <w:basedOn w:val="a"/>
    <w:rsid w:val="002547B3"/>
    <w:pPr>
      <w:tabs>
        <w:tab w:val="num" w:pos="1209"/>
      </w:tabs>
      <w:suppressAutoHyphens/>
      <w:spacing w:after="0" w:line="240" w:lineRule="auto"/>
      <w:ind w:left="1209" w:hanging="360"/>
    </w:pPr>
    <w:rPr>
      <w:rFonts w:ascii="Times New Roman" w:eastAsia="Times New Roman" w:hAnsi="Times New Roman" w:cs="Times New Roman"/>
      <w:sz w:val="24"/>
      <w:szCs w:val="24"/>
      <w:lang w:eastAsia="zh-CN"/>
    </w:rPr>
  </w:style>
  <w:style w:type="paragraph" w:styleId="5">
    <w:name w:val="List Bullet 5"/>
    <w:basedOn w:val="a"/>
    <w:rsid w:val="002547B3"/>
    <w:pPr>
      <w:numPr>
        <w:numId w:val="23"/>
      </w:numPr>
      <w:suppressAutoHyphens/>
      <w:spacing w:after="0" w:line="240" w:lineRule="auto"/>
    </w:pPr>
    <w:rPr>
      <w:rFonts w:ascii="Times New Roman" w:eastAsia="Times New Roman" w:hAnsi="Times New Roman" w:cs="Times New Roman"/>
      <w:sz w:val="24"/>
      <w:szCs w:val="24"/>
      <w:lang w:eastAsia="zh-CN"/>
    </w:rPr>
  </w:style>
  <w:style w:type="paragraph" w:customStyle="1" w:styleId="1fe">
    <w:name w:val="Текст примечания1"/>
    <w:basedOn w:val="a"/>
    <w:rsid w:val="002547B3"/>
    <w:pPr>
      <w:suppressAutoHyphens/>
      <w:spacing w:line="240" w:lineRule="auto"/>
    </w:pPr>
    <w:rPr>
      <w:rFonts w:ascii="Calibri" w:eastAsia="Calibri" w:hAnsi="Calibri" w:cs="Calibri"/>
      <w:sz w:val="20"/>
      <w:szCs w:val="20"/>
      <w:lang w:eastAsia="zh-CN"/>
    </w:rPr>
  </w:style>
  <w:style w:type="paragraph" w:styleId="afffff">
    <w:name w:val="endnote text"/>
    <w:basedOn w:val="a"/>
    <w:link w:val="1ff"/>
    <w:rsid w:val="002547B3"/>
    <w:pPr>
      <w:suppressAutoHyphens/>
      <w:spacing w:after="0" w:line="240" w:lineRule="auto"/>
    </w:pPr>
    <w:rPr>
      <w:rFonts w:ascii="Times New Roman" w:eastAsia="Times New Roman" w:hAnsi="Times New Roman" w:cs="Times New Roman"/>
      <w:sz w:val="20"/>
      <w:szCs w:val="20"/>
      <w:lang w:eastAsia="zh-CN"/>
    </w:rPr>
  </w:style>
  <w:style w:type="character" w:customStyle="1" w:styleId="1ff">
    <w:name w:val="Текст концевой сноски Знак1"/>
    <w:basedOn w:val="a0"/>
    <w:link w:val="afffff"/>
    <w:rsid w:val="002547B3"/>
    <w:rPr>
      <w:rFonts w:ascii="Times New Roman" w:eastAsia="Times New Roman" w:hAnsi="Times New Roman" w:cs="Times New Roman"/>
      <w:sz w:val="20"/>
      <w:szCs w:val="20"/>
      <w:lang w:eastAsia="zh-CN"/>
    </w:rPr>
  </w:style>
  <w:style w:type="paragraph" w:customStyle="1" w:styleId="afffff0">
    <w:name w:val="ПК Заголовок"/>
    <w:basedOn w:val="a9"/>
    <w:rsid w:val="002547B3"/>
    <w:pPr>
      <w:suppressAutoHyphens/>
      <w:spacing w:before="0" w:beforeAutospacing="0" w:after="0" w:afterAutospacing="0"/>
      <w:jc w:val="center"/>
    </w:pPr>
    <w:rPr>
      <w:b/>
      <w:bCs/>
      <w:sz w:val="28"/>
      <w:szCs w:val="28"/>
      <w:lang w:eastAsia="zh-CN"/>
    </w:rPr>
  </w:style>
  <w:style w:type="paragraph" w:customStyle="1" w:styleId="134">
    <w:name w:val="Стиль Первая строка:  13 см Эд"/>
    <w:basedOn w:val="a"/>
    <w:rsid w:val="002547B3"/>
    <w:pPr>
      <w:suppressAutoHyphens/>
      <w:spacing w:after="0" w:line="240" w:lineRule="auto"/>
      <w:ind w:firstLine="737"/>
    </w:pPr>
    <w:rPr>
      <w:rFonts w:ascii="Times New Roman" w:eastAsia="Times New Roman" w:hAnsi="Times New Roman" w:cs="Times New Roman"/>
      <w:sz w:val="24"/>
      <w:szCs w:val="20"/>
      <w:lang w:eastAsia="zh-CN"/>
    </w:rPr>
  </w:style>
  <w:style w:type="paragraph" w:customStyle="1" w:styleId="centerbold">
    <w:name w:val="centerbold"/>
    <w:basedOn w:val="a"/>
    <w:rsid w:val="002547B3"/>
    <w:pPr>
      <w:suppressAutoHyphens/>
      <w:spacing w:after="0" w:line="240" w:lineRule="auto"/>
      <w:ind w:firstLine="709"/>
      <w:jc w:val="center"/>
    </w:pPr>
    <w:rPr>
      <w:rFonts w:ascii="Times New Roman" w:eastAsia="Times New Roman" w:hAnsi="Times New Roman" w:cs="Times New Roman"/>
      <w:b/>
      <w:bCs/>
      <w:sz w:val="24"/>
      <w:szCs w:val="24"/>
      <w:lang w:eastAsia="zh-CN"/>
    </w:rPr>
  </w:style>
  <w:style w:type="paragraph" w:customStyle="1" w:styleId="computable">
    <w:name w:val="computable"/>
    <w:basedOn w:val="a"/>
    <w:rsid w:val="002547B3"/>
    <w:pPr>
      <w:shd w:val="clear" w:color="auto" w:fill="C0C0C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required">
    <w:name w:val="required"/>
    <w:basedOn w:val="a"/>
    <w:rsid w:val="002547B3"/>
    <w:pPr>
      <w:shd w:val="clear" w:color="auto" w:fill="FFFF8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formattext">
    <w:name w:val="formattext"/>
    <w:basedOn w:val="a"/>
    <w:rsid w:val="002547B3"/>
    <w:pPr>
      <w:spacing w:before="280" w:after="280" w:line="240" w:lineRule="auto"/>
    </w:pPr>
    <w:rPr>
      <w:rFonts w:ascii="Times New Roman" w:eastAsia="Times New Roman" w:hAnsi="Times New Roman" w:cs="Times New Roman"/>
      <w:sz w:val="24"/>
      <w:szCs w:val="24"/>
      <w:lang w:eastAsia="zh-CN"/>
    </w:rPr>
  </w:style>
  <w:style w:type="paragraph" w:customStyle="1" w:styleId="1ff0">
    <w:name w:val="Текст сноски1"/>
    <w:basedOn w:val="a"/>
    <w:rsid w:val="002547B3"/>
    <w:pPr>
      <w:suppressAutoHyphens/>
      <w:spacing w:after="0" w:line="240" w:lineRule="auto"/>
    </w:pPr>
    <w:rPr>
      <w:rFonts w:ascii="Times New Roman" w:eastAsia="Times New Roman" w:hAnsi="Times New Roman" w:cs="Times New Roman"/>
      <w:sz w:val="20"/>
      <w:szCs w:val="20"/>
      <w:lang w:eastAsia="zh-CN"/>
    </w:rPr>
  </w:style>
  <w:style w:type="paragraph" w:customStyle="1" w:styleId="-11">
    <w:name w:val="Цветной список - Акцент 11"/>
    <w:basedOn w:val="a"/>
    <w:rsid w:val="002547B3"/>
    <w:pPr>
      <w:widowControl w:val="0"/>
      <w:numPr>
        <w:numId w:val="27"/>
      </w:numPr>
      <w:tabs>
        <w:tab w:val="left" w:pos="993"/>
      </w:tabs>
      <w:autoSpaceDE w:val="0"/>
      <w:spacing w:before="120" w:after="60" w:line="240" w:lineRule="auto"/>
      <w:jc w:val="both"/>
    </w:pPr>
    <w:rPr>
      <w:rFonts w:ascii="Times New Roman CYR" w:eastAsia="Times New Roman" w:hAnsi="Times New Roman CYR" w:cs="Times New Roman CYR"/>
      <w:sz w:val="24"/>
      <w:szCs w:val="24"/>
      <w:lang w:val="x-none" w:eastAsia="zh-CN"/>
    </w:rPr>
  </w:style>
  <w:style w:type="paragraph" w:customStyle="1" w:styleId="Style10">
    <w:name w:val="Style10"/>
    <w:basedOn w:val="a"/>
    <w:rsid w:val="002547B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1ff1">
    <w:name w:val="Обычный (веб)1"/>
    <w:basedOn w:val="a"/>
    <w:rsid w:val="002547B3"/>
    <w:pPr>
      <w:suppressAutoHyphens/>
      <w:spacing w:before="280" w:after="119" w:line="240" w:lineRule="auto"/>
    </w:pPr>
    <w:rPr>
      <w:rFonts w:ascii="Times New Roman" w:eastAsia="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endnote text" w:uiPriority="0"/>
    <w:lsdException w:name="List"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Subtitle" w:semiHidden="0" w:unhideWhenUsed="0" w:qFormat="1"/>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F00"/>
  </w:style>
  <w:style w:type="paragraph" w:styleId="10">
    <w:name w:val="heading 1"/>
    <w:basedOn w:val="a"/>
    <w:next w:val="a"/>
    <w:link w:val="11"/>
    <w:qFormat/>
    <w:rsid w:val="00F22FB6"/>
    <w:pPr>
      <w:keepNext/>
      <w:keepLines/>
      <w:spacing w:before="240" w:after="240" w:line="240" w:lineRule="auto"/>
      <w:outlineLvl w:val="0"/>
    </w:pPr>
    <w:rPr>
      <w:rFonts w:ascii="Times New Roman" w:eastAsia="Times New Roman" w:hAnsi="Times New Roman" w:cs="Times New Roman"/>
      <w:b/>
      <w:bCs/>
      <w:sz w:val="24"/>
      <w:szCs w:val="28"/>
    </w:rPr>
  </w:style>
  <w:style w:type="paragraph" w:styleId="22">
    <w:name w:val="heading 2"/>
    <w:basedOn w:val="a"/>
    <w:link w:val="23"/>
    <w:qFormat/>
    <w:rsid w:val="00F22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1">
    <w:name w:val="heading 3"/>
    <w:basedOn w:val="a"/>
    <w:next w:val="a"/>
    <w:link w:val="32"/>
    <w:qFormat/>
    <w:rsid w:val="00F22FB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F22FB6"/>
    <w:pPr>
      <w:keepNext/>
      <w:spacing w:after="0" w:line="240" w:lineRule="auto"/>
      <w:jc w:val="right"/>
      <w:outlineLvl w:val="3"/>
    </w:pPr>
    <w:rPr>
      <w:rFonts w:ascii="Times New Roman" w:eastAsia="Times New Roman" w:hAnsi="Times New Roman" w:cs="Times New Roman"/>
      <w:b/>
      <w:bCs/>
      <w:sz w:val="24"/>
    </w:rPr>
  </w:style>
  <w:style w:type="paragraph" w:styleId="50">
    <w:name w:val="heading 5"/>
    <w:basedOn w:val="a"/>
    <w:next w:val="a"/>
    <w:link w:val="51"/>
    <w:uiPriority w:val="99"/>
    <w:qFormat/>
    <w:rsid w:val="00F22F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F22FB6"/>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F22FB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22FB6"/>
    <w:rPr>
      <w:rFonts w:ascii="Times New Roman" w:eastAsia="Times New Roman" w:hAnsi="Times New Roman" w:cs="Times New Roman"/>
      <w:b/>
      <w:bCs/>
      <w:sz w:val="24"/>
      <w:szCs w:val="28"/>
      <w:lang w:eastAsia="ru-RU"/>
    </w:rPr>
  </w:style>
  <w:style w:type="character" w:customStyle="1" w:styleId="23">
    <w:name w:val="Заголовок 2 Знак"/>
    <w:basedOn w:val="a0"/>
    <w:link w:val="22"/>
    <w:rsid w:val="00F22FB6"/>
    <w:rPr>
      <w:rFonts w:ascii="Times New Roman" w:eastAsia="Times New Roman" w:hAnsi="Times New Roman" w:cs="Times New Roman"/>
      <w:b/>
      <w:bCs/>
      <w:sz w:val="36"/>
      <w:szCs w:val="36"/>
      <w:lang w:eastAsia="ru-RU"/>
    </w:rPr>
  </w:style>
  <w:style w:type="character" w:customStyle="1" w:styleId="32">
    <w:name w:val="Заголовок 3 Знак"/>
    <w:basedOn w:val="a0"/>
    <w:link w:val="31"/>
    <w:rsid w:val="00F22FB6"/>
    <w:rPr>
      <w:rFonts w:ascii="Arial" w:eastAsia="Times New Roman" w:hAnsi="Arial" w:cs="Arial"/>
      <w:b/>
      <w:bCs/>
      <w:sz w:val="26"/>
      <w:szCs w:val="26"/>
      <w:lang w:eastAsia="ru-RU"/>
    </w:rPr>
  </w:style>
  <w:style w:type="character" w:customStyle="1" w:styleId="40">
    <w:name w:val="Заголовок 4 Знак"/>
    <w:basedOn w:val="a0"/>
    <w:link w:val="4"/>
    <w:rsid w:val="00F22FB6"/>
    <w:rPr>
      <w:rFonts w:ascii="Times New Roman" w:eastAsia="Times New Roman" w:hAnsi="Times New Roman" w:cs="Times New Roman"/>
      <w:b/>
      <w:bCs/>
      <w:sz w:val="24"/>
      <w:lang w:eastAsia="ru-RU"/>
    </w:rPr>
  </w:style>
  <w:style w:type="character" w:customStyle="1" w:styleId="51">
    <w:name w:val="Заголовок 5 Знак"/>
    <w:basedOn w:val="a0"/>
    <w:link w:val="50"/>
    <w:uiPriority w:val="99"/>
    <w:rsid w:val="00F22FB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F22FB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22FB6"/>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F22FB6"/>
  </w:style>
  <w:style w:type="character" w:customStyle="1" w:styleId="Heading1Char">
    <w:name w:val="Heading 1 Char"/>
    <w:basedOn w:val="a0"/>
    <w:uiPriority w:val="99"/>
    <w:locked/>
    <w:rsid w:val="00F22FB6"/>
    <w:rPr>
      <w:rFonts w:ascii="Arial" w:hAnsi="Arial"/>
      <w:b/>
      <w:kern w:val="32"/>
      <w:sz w:val="32"/>
      <w:lang w:eastAsia="ru-RU"/>
    </w:rPr>
  </w:style>
  <w:style w:type="character" w:customStyle="1" w:styleId="Heading2Char">
    <w:name w:val="Heading 2 Char"/>
    <w:basedOn w:val="a0"/>
    <w:uiPriority w:val="99"/>
    <w:locked/>
    <w:rsid w:val="00F22FB6"/>
    <w:rPr>
      <w:rFonts w:ascii="Times New Roman" w:hAnsi="Times New Roman"/>
      <w:b/>
      <w:sz w:val="28"/>
      <w:lang w:eastAsia="ru-RU"/>
    </w:rPr>
  </w:style>
  <w:style w:type="character" w:customStyle="1" w:styleId="Heading3Char">
    <w:name w:val="Heading 3 Char"/>
    <w:basedOn w:val="a0"/>
    <w:uiPriority w:val="99"/>
    <w:locked/>
    <w:rsid w:val="00F22FB6"/>
    <w:rPr>
      <w:rFonts w:ascii="Arial" w:hAnsi="Arial"/>
      <w:b/>
      <w:sz w:val="26"/>
      <w:lang w:eastAsia="ru-RU"/>
    </w:rPr>
  </w:style>
  <w:style w:type="paragraph" w:styleId="a3">
    <w:name w:val="List Paragraph"/>
    <w:basedOn w:val="a"/>
    <w:link w:val="a4"/>
    <w:qFormat/>
    <w:rsid w:val="00F22FB6"/>
    <w:pPr>
      <w:spacing w:after="0" w:line="240" w:lineRule="auto"/>
      <w:ind w:left="720"/>
      <w:contextualSpacing/>
    </w:pPr>
    <w:rPr>
      <w:rFonts w:ascii="Times New Roman" w:eastAsia="Times New Roman" w:hAnsi="Times New Roman" w:cs="Times New Roman"/>
      <w:sz w:val="24"/>
      <w:szCs w:val="20"/>
    </w:rPr>
  </w:style>
  <w:style w:type="table" w:customStyle="1" w:styleId="24">
    <w:name w:val="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F22FB6"/>
    <w:pPr>
      <w:widowControl w:val="0"/>
      <w:autoSpaceDE w:val="0"/>
      <w:autoSpaceDN w:val="0"/>
      <w:spacing w:after="0" w:line="240" w:lineRule="auto"/>
    </w:pPr>
    <w:rPr>
      <w:rFonts w:ascii="Calibri" w:eastAsia="Times New Roman" w:hAnsi="Calibri" w:cs="Calibri"/>
    </w:rPr>
  </w:style>
  <w:style w:type="paragraph" w:styleId="13">
    <w:name w:val="toc 1"/>
    <w:basedOn w:val="a"/>
    <w:next w:val="a"/>
    <w:autoRedefine/>
    <w:uiPriority w:val="39"/>
    <w:rsid w:val="00F22FB6"/>
    <w:pPr>
      <w:spacing w:after="100" w:line="240" w:lineRule="auto"/>
    </w:pPr>
    <w:rPr>
      <w:rFonts w:ascii="Times New Roman" w:eastAsia="Times New Roman" w:hAnsi="Times New Roman" w:cs="Times New Roman"/>
      <w:sz w:val="24"/>
    </w:rPr>
  </w:style>
  <w:style w:type="character" w:styleId="a5">
    <w:name w:val="Hyperlink"/>
    <w:basedOn w:val="a0"/>
    <w:uiPriority w:val="99"/>
    <w:rsid w:val="00F22FB6"/>
    <w:rPr>
      <w:rFonts w:cs="Times New Roman"/>
      <w:color w:val="0000FF"/>
      <w:u w:val="single"/>
    </w:rPr>
  </w:style>
  <w:style w:type="paragraph" w:styleId="a6">
    <w:name w:val="Balloon Text"/>
    <w:basedOn w:val="a"/>
    <w:link w:val="a7"/>
    <w:rsid w:val="00F22FB6"/>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rsid w:val="00F22FB6"/>
    <w:rPr>
      <w:rFonts w:ascii="Tahoma" w:eastAsia="Times New Roman" w:hAnsi="Tahoma" w:cs="Tahoma"/>
      <w:sz w:val="16"/>
      <w:szCs w:val="16"/>
      <w:lang w:eastAsia="ru-RU"/>
    </w:rPr>
  </w:style>
  <w:style w:type="character" w:styleId="a8">
    <w:name w:val="Strong"/>
    <w:basedOn w:val="a0"/>
    <w:qFormat/>
    <w:rsid w:val="00F22FB6"/>
    <w:rPr>
      <w:rFonts w:cs="Times New Roman"/>
      <w:b/>
      <w:bCs/>
    </w:rPr>
  </w:style>
  <w:style w:type="paragraph" w:styleId="a9">
    <w:name w:val="Normal (Web)"/>
    <w:aliases w:val="Знак2,Обычный (Web)"/>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qFormat/>
    <w:rsid w:val="00F22FB6"/>
    <w:rPr>
      <w:rFonts w:cs="Times New Roman"/>
      <w:i/>
      <w:iCs/>
    </w:rPr>
  </w:style>
  <w:style w:type="paragraph" w:customStyle="1" w:styleId="western">
    <w:name w:val="western"/>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ubtle Emphasis"/>
    <w:basedOn w:val="a0"/>
    <w:uiPriority w:val="99"/>
    <w:qFormat/>
    <w:rsid w:val="00F22FB6"/>
    <w:rPr>
      <w:rFonts w:cs="Times New Roman"/>
      <w:i/>
      <w:iCs/>
      <w:color w:val="808080"/>
    </w:rPr>
  </w:style>
  <w:style w:type="paragraph" w:styleId="ac">
    <w:name w:val="TOC Heading"/>
    <w:basedOn w:val="10"/>
    <w:next w:val="a"/>
    <w:uiPriority w:val="39"/>
    <w:qFormat/>
    <w:rsid w:val="00F22FB6"/>
    <w:pPr>
      <w:outlineLvl w:val="9"/>
    </w:pPr>
  </w:style>
  <w:style w:type="table" w:styleId="ad">
    <w:name w:val="Table Grid"/>
    <w:basedOn w:val="a1"/>
    <w:uiPriority w:val="59"/>
    <w:rsid w:val="00F22FB6"/>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qFormat/>
    <w:rsid w:val="00F22FB6"/>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F22FB6"/>
    <w:rPr>
      <w:rFonts w:ascii="Times New Roman" w:eastAsia="Times New Roman" w:hAnsi="Times New Roman" w:cs="Times New Roman"/>
      <w:sz w:val="20"/>
      <w:szCs w:val="20"/>
      <w:lang w:eastAsia="ru-RU"/>
    </w:rPr>
  </w:style>
  <w:style w:type="character" w:styleId="af0">
    <w:name w:val="footnote reference"/>
    <w:basedOn w:val="a0"/>
    <w:uiPriority w:val="99"/>
    <w:rsid w:val="00F22FB6"/>
    <w:rPr>
      <w:rFonts w:cs="Times New Roman"/>
      <w:vertAlign w:val="superscript"/>
    </w:rPr>
  </w:style>
  <w:style w:type="character" w:customStyle="1" w:styleId="a4">
    <w:name w:val="Абзац списка Знак"/>
    <w:link w:val="a3"/>
    <w:locked/>
    <w:rsid w:val="00F22FB6"/>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F22FB6"/>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F22FB6"/>
    <w:rPr>
      <w:rFonts w:ascii="Consultant" w:eastAsia="Calibri" w:hAnsi="Consultant" w:cs="Times New Roman"/>
      <w:lang w:eastAsia="ar-SA"/>
    </w:rPr>
  </w:style>
  <w:style w:type="character" w:customStyle="1" w:styleId="FontStyle33">
    <w:name w:val="Font Style33"/>
    <w:uiPriority w:val="99"/>
    <w:rsid w:val="00F22FB6"/>
    <w:rPr>
      <w:rFonts w:ascii="Times New Roman" w:hAnsi="Times New Roman"/>
      <w:color w:val="000000"/>
      <w:sz w:val="18"/>
    </w:rPr>
  </w:style>
  <w:style w:type="character" w:customStyle="1" w:styleId="apple-converted-space">
    <w:name w:val="apple-converted-space"/>
    <w:basedOn w:val="a0"/>
    <w:uiPriority w:val="99"/>
    <w:rsid w:val="00F22FB6"/>
    <w:rPr>
      <w:rFonts w:cs="Times New Roman"/>
    </w:rPr>
  </w:style>
  <w:style w:type="character" w:customStyle="1" w:styleId="ConsPlusNormal0">
    <w:name w:val="ConsPlusNormal Знак"/>
    <w:link w:val="ConsPlusNormal"/>
    <w:locked/>
    <w:rsid w:val="00F22FB6"/>
    <w:rPr>
      <w:rFonts w:ascii="Calibri" w:eastAsia="Times New Roman" w:hAnsi="Calibri" w:cs="Calibri"/>
      <w:lang w:eastAsia="ru-RU"/>
    </w:rPr>
  </w:style>
  <w:style w:type="character" w:styleId="af1">
    <w:name w:val="FollowedHyperlink"/>
    <w:basedOn w:val="a0"/>
    <w:rsid w:val="00F22FB6"/>
    <w:rPr>
      <w:rFonts w:cs="Times New Roman"/>
      <w:color w:val="800080"/>
      <w:u w:val="single"/>
    </w:rPr>
  </w:style>
  <w:style w:type="paragraph" w:customStyle="1" w:styleId="xl66">
    <w:name w:val="xl6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F22FB6"/>
    <w:rPr>
      <w:rFonts w:ascii="Times New Roman" w:eastAsia="Times New Roman" w:hAnsi="Times New Roman" w:cs="Times New Roman"/>
      <w:sz w:val="24"/>
      <w:lang w:eastAsia="ru-RU"/>
    </w:rPr>
  </w:style>
  <w:style w:type="paragraph" w:styleId="af4">
    <w:name w:val="footer"/>
    <w:basedOn w:val="a"/>
    <w:link w:val="af5"/>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5">
    <w:name w:val="Нижний колонтитул Знак"/>
    <w:basedOn w:val="a0"/>
    <w:link w:val="af4"/>
    <w:uiPriority w:val="99"/>
    <w:rsid w:val="00F22FB6"/>
    <w:rPr>
      <w:rFonts w:ascii="Times New Roman" w:eastAsia="Times New Roman" w:hAnsi="Times New Roman" w:cs="Times New Roman"/>
      <w:sz w:val="24"/>
      <w:lang w:eastAsia="ru-RU"/>
    </w:rPr>
  </w:style>
  <w:style w:type="character" w:styleId="af6">
    <w:name w:val="Placeholder Text"/>
    <w:basedOn w:val="a0"/>
    <w:uiPriority w:val="99"/>
    <w:semiHidden/>
    <w:rsid w:val="00F22FB6"/>
    <w:rPr>
      <w:rFonts w:cs="Times New Roman"/>
      <w:color w:val="808080"/>
    </w:rPr>
  </w:style>
  <w:style w:type="paragraph" w:customStyle="1" w:styleId="font5">
    <w:name w:val="font5"/>
    <w:basedOn w:val="a"/>
    <w:uiPriority w:val="99"/>
    <w:rsid w:val="00F22FB6"/>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uiPriority w:val="99"/>
    <w:rsid w:val="00F22FB6"/>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uiPriority w:val="99"/>
    <w:rsid w:val="00F22FB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uiPriority w:val="99"/>
    <w:rsid w:val="00F22FB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uiPriority w:val="99"/>
    <w:rsid w:val="00F22FB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uiPriority w:val="99"/>
    <w:rsid w:val="00F22FB6"/>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0">
    <w:name w:val="1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52">
    <w:name w:val="5"/>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33">
    <w:name w:val="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paragraph" w:customStyle="1" w:styleId="53">
    <w:name w:val="Знак5"/>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F22FB6"/>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uiPriority w:val="99"/>
    <w:rsid w:val="00F22FB6"/>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F22FB6"/>
    <w:rPr>
      <w:rFonts w:ascii="Times New Roman" w:hAnsi="Times New Roman"/>
      <w:sz w:val="24"/>
      <w:lang w:eastAsia="ru-RU"/>
    </w:rPr>
  </w:style>
  <w:style w:type="paragraph" w:styleId="25">
    <w:name w:val="Body Text 2"/>
    <w:basedOn w:val="a"/>
    <w:link w:val="26"/>
    <w:uiPriority w:val="99"/>
    <w:rsid w:val="00F22FB6"/>
    <w:pPr>
      <w:spacing w:after="0" w:line="216" w:lineRule="auto"/>
      <w:jc w:val="both"/>
    </w:pPr>
    <w:rPr>
      <w:rFonts w:ascii="Times New Roman" w:eastAsia="Times New Roman" w:hAnsi="Times New Roman" w:cs="Times New Roman"/>
      <w:sz w:val="20"/>
      <w:szCs w:val="20"/>
    </w:rPr>
  </w:style>
  <w:style w:type="character" w:customStyle="1" w:styleId="26">
    <w:name w:val="Основной текст 2 Знак"/>
    <w:basedOn w:val="a0"/>
    <w:link w:val="25"/>
    <w:uiPriority w:val="99"/>
    <w:rsid w:val="00F22FB6"/>
    <w:rPr>
      <w:rFonts w:ascii="Times New Roman" w:eastAsia="Times New Roman" w:hAnsi="Times New Roman" w:cs="Times New Roman"/>
      <w:sz w:val="20"/>
      <w:szCs w:val="20"/>
      <w:lang w:eastAsia="ru-RU"/>
    </w:rPr>
  </w:style>
  <w:style w:type="paragraph" w:customStyle="1" w:styleId="xl24">
    <w:name w:val="xl24"/>
    <w:basedOn w:val="a"/>
    <w:uiPriority w:val="99"/>
    <w:rsid w:val="00F22FB6"/>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F22FB6"/>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F22FB6"/>
    <w:rPr>
      <w:rFonts w:ascii="Arial" w:eastAsia="Times New Roman" w:hAnsi="Arial" w:cs="Arial"/>
      <w:sz w:val="24"/>
      <w:szCs w:val="24"/>
      <w:lang w:eastAsia="ru-RU"/>
    </w:rPr>
  </w:style>
  <w:style w:type="paragraph" w:styleId="afb">
    <w:name w:val="Date"/>
    <w:basedOn w:val="a"/>
    <w:next w:val="a"/>
    <w:link w:val="afc"/>
    <w:uiPriority w:val="99"/>
    <w:rsid w:val="00F22FB6"/>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uiPriority w:val="99"/>
    <w:rsid w:val="00F22FB6"/>
    <w:rPr>
      <w:rFonts w:ascii="Times New Roman" w:eastAsia="Times New Roman" w:hAnsi="Times New Roman" w:cs="Times New Roman"/>
      <w:sz w:val="24"/>
      <w:szCs w:val="24"/>
      <w:lang w:eastAsia="ru-RU"/>
    </w:rPr>
  </w:style>
  <w:style w:type="paragraph" w:styleId="afd">
    <w:name w:val="Normal Indent"/>
    <w:basedOn w:val="a"/>
    <w:uiPriority w:val="99"/>
    <w:rsid w:val="00F22FB6"/>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F22FB6"/>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0">
    <w:name w:val="Стиль2"/>
    <w:basedOn w:val="21"/>
    <w:uiPriority w:val="99"/>
    <w:rsid w:val="00F22FB6"/>
    <w:pPr>
      <w:keepNext/>
      <w:keepLines/>
      <w:widowControl w:val="0"/>
      <w:numPr>
        <w:ilvl w:val="1"/>
        <w:numId w:val="3"/>
      </w:numPr>
      <w:suppressLineNumbers/>
      <w:tabs>
        <w:tab w:val="clear" w:pos="360"/>
      </w:tabs>
      <w:suppressAutoHyphens/>
      <w:spacing w:after="60"/>
      <w:ind w:left="0" w:firstLine="0"/>
      <w:jc w:val="both"/>
    </w:pPr>
    <w:rPr>
      <w:b/>
      <w:bCs/>
    </w:rPr>
  </w:style>
  <w:style w:type="paragraph" w:customStyle="1" w:styleId="30">
    <w:name w:val="Стиль3"/>
    <w:basedOn w:val="27"/>
    <w:uiPriority w:val="99"/>
    <w:rsid w:val="00F22FB6"/>
    <w:pPr>
      <w:widowControl w:val="0"/>
      <w:numPr>
        <w:ilvl w:val="2"/>
        <w:numId w:val="2"/>
      </w:numPr>
      <w:adjustRightInd w:val="0"/>
      <w:spacing w:after="0" w:line="240" w:lineRule="auto"/>
      <w:jc w:val="both"/>
    </w:pPr>
  </w:style>
  <w:style w:type="paragraph" w:styleId="21">
    <w:name w:val="List Number 2"/>
    <w:basedOn w:val="a"/>
    <w:uiPriority w:val="99"/>
    <w:rsid w:val="00F22FB6"/>
    <w:pPr>
      <w:numPr>
        <w:numId w:val="2"/>
      </w:numPr>
      <w:spacing w:after="0" w:line="240" w:lineRule="auto"/>
    </w:pPr>
    <w:rPr>
      <w:rFonts w:ascii="Times New Roman" w:eastAsia="Times New Roman" w:hAnsi="Times New Roman" w:cs="Times New Roman"/>
      <w:sz w:val="24"/>
      <w:szCs w:val="24"/>
    </w:rPr>
  </w:style>
  <w:style w:type="paragraph" w:styleId="27">
    <w:name w:val="Body Text Indent 2"/>
    <w:basedOn w:val="a"/>
    <w:link w:val="28"/>
    <w:uiPriority w:val="99"/>
    <w:rsid w:val="00F22FB6"/>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uiPriority w:val="99"/>
    <w:rsid w:val="00F22FB6"/>
    <w:rPr>
      <w:rFonts w:ascii="Times New Roman" w:eastAsia="Times New Roman" w:hAnsi="Times New Roman" w:cs="Times New Roman"/>
      <w:sz w:val="24"/>
      <w:szCs w:val="24"/>
      <w:lang w:eastAsia="ru-RU"/>
    </w:rPr>
  </w:style>
  <w:style w:type="paragraph" w:customStyle="1" w:styleId="15">
    <w:name w:val="Знак1"/>
    <w:basedOn w:val="a"/>
    <w:uiPriority w:val="99"/>
    <w:rsid w:val="00F22FB6"/>
    <w:pPr>
      <w:spacing w:after="160" w:line="240" w:lineRule="exact"/>
    </w:pPr>
    <w:rPr>
      <w:rFonts w:ascii="Verdana" w:eastAsia="Times New Roman" w:hAnsi="Verdana" w:cs="Verdana"/>
      <w:sz w:val="20"/>
      <w:szCs w:val="20"/>
      <w:lang w:val="en-US"/>
    </w:rPr>
  </w:style>
  <w:style w:type="paragraph" w:styleId="afe">
    <w:name w:val="Body Text Indent"/>
    <w:basedOn w:val="a"/>
    <w:link w:val="aff"/>
    <w:uiPriority w:val="99"/>
    <w:rsid w:val="00F22FB6"/>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uiPriority w:val="99"/>
    <w:rsid w:val="00F22FB6"/>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F22FB6"/>
    <w:rPr>
      <w:rFonts w:ascii="Times New Roman" w:hAnsi="Times New Roman"/>
      <w:sz w:val="24"/>
      <w:lang w:eastAsia="ru-RU"/>
    </w:rPr>
  </w:style>
  <w:style w:type="paragraph" w:styleId="34">
    <w:name w:val="Body Text Indent 3"/>
    <w:basedOn w:val="a"/>
    <w:link w:val="35"/>
    <w:uiPriority w:val="99"/>
    <w:rsid w:val="00F22FB6"/>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F22FB6"/>
    <w:rPr>
      <w:rFonts w:ascii="Times New Roman" w:eastAsia="Times New Roman" w:hAnsi="Times New Roman" w:cs="Times New Roman"/>
      <w:sz w:val="16"/>
      <w:szCs w:val="16"/>
      <w:lang w:eastAsia="ru-RU"/>
    </w:rPr>
  </w:style>
  <w:style w:type="paragraph" w:customStyle="1" w:styleId="16">
    <w:name w:val="Обычный1"/>
    <w:link w:val="17"/>
    <w:uiPriority w:val="99"/>
    <w:rsid w:val="00F22FB6"/>
    <w:pPr>
      <w:spacing w:after="0" w:line="240" w:lineRule="auto"/>
      <w:jc w:val="both"/>
    </w:pPr>
    <w:rPr>
      <w:rFonts w:ascii="TimesET" w:eastAsia="Times New Roman" w:hAnsi="TimesET" w:cs="Times New Roman"/>
      <w:sz w:val="24"/>
      <w:szCs w:val="24"/>
    </w:rPr>
  </w:style>
  <w:style w:type="paragraph" w:styleId="aff0">
    <w:name w:val="Title"/>
    <w:basedOn w:val="a"/>
    <w:link w:val="aff1"/>
    <w:qFormat/>
    <w:rsid w:val="00F22FB6"/>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Название Знак"/>
    <w:basedOn w:val="a0"/>
    <w:link w:val="aff0"/>
    <w:uiPriority w:val="99"/>
    <w:rsid w:val="00F22FB6"/>
    <w:rPr>
      <w:rFonts w:ascii="Times New Roman" w:eastAsia="Times New Roman" w:hAnsi="Times New Roman" w:cs="Times New Roman"/>
      <w:b/>
      <w:bCs/>
      <w:noProof/>
      <w:sz w:val="24"/>
      <w:szCs w:val="24"/>
      <w:lang w:eastAsia="ru-RU"/>
    </w:rPr>
  </w:style>
  <w:style w:type="paragraph" w:styleId="HTML">
    <w:name w:val="HTML Preformatted"/>
    <w:basedOn w:val="a"/>
    <w:link w:val="HTML0"/>
    <w:rsid w:val="00F22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F22FB6"/>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F22FB6"/>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F22FB6"/>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F22FB6"/>
    <w:pPr>
      <w:spacing w:before="40" w:after="40" w:line="240" w:lineRule="auto"/>
      <w:ind w:left="57" w:right="57"/>
    </w:pPr>
    <w:rPr>
      <w:rFonts w:ascii="Times New Roman" w:eastAsia="Times New Roman" w:hAnsi="Times New Roman" w:cs="Times New Roman"/>
      <w:sz w:val="24"/>
    </w:rPr>
  </w:style>
  <w:style w:type="character" w:customStyle="1" w:styleId="aff8">
    <w:name w:val="Схема документа Знак"/>
    <w:link w:val="aff9"/>
    <w:uiPriority w:val="99"/>
    <w:semiHidden/>
    <w:locked/>
    <w:rsid w:val="00F22FB6"/>
    <w:rPr>
      <w:sz w:val="26"/>
      <w:lang w:eastAsia="ru-RU"/>
    </w:rPr>
  </w:style>
  <w:style w:type="paragraph" w:styleId="affa">
    <w:name w:val="No Spacing"/>
    <w:uiPriority w:val="99"/>
    <w:qFormat/>
    <w:rsid w:val="00F22FB6"/>
    <w:pPr>
      <w:spacing w:after="0" w:line="240" w:lineRule="auto"/>
    </w:pPr>
    <w:rPr>
      <w:rFonts w:ascii="Calibri" w:eastAsia="Times New Roman" w:hAnsi="Calibri" w:cs="Calibri"/>
    </w:rPr>
  </w:style>
  <w:style w:type="paragraph" w:customStyle="1" w:styleId="affb">
    <w:name w:val="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c">
    <w:name w:val="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affd">
    <w:name w:val="Знак Знак Знак"/>
    <w:uiPriority w:val="99"/>
    <w:rsid w:val="00F22FB6"/>
    <w:rPr>
      <w:b/>
      <w:noProof/>
      <w:sz w:val="24"/>
      <w:lang w:val="ru-RU" w:eastAsia="ru-RU"/>
    </w:rPr>
  </w:style>
  <w:style w:type="character" w:customStyle="1" w:styleId="17">
    <w:name w:val="Обычный1 Знак"/>
    <w:link w:val="16"/>
    <w:uiPriority w:val="99"/>
    <w:locked/>
    <w:rsid w:val="00F22FB6"/>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F22FB6"/>
    <w:rPr>
      <w:rFonts w:cs="Times New Roman"/>
    </w:rPr>
  </w:style>
  <w:style w:type="paragraph" w:customStyle="1" w:styleId="afff">
    <w:name w:val="Заголовок таблицы"/>
    <w:basedOn w:val="a"/>
    <w:rsid w:val="00F22FB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F22FB6"/>
    <w:pPr>
      <w:widowControl w:val="0"/>
      <w:snapToGrid w:val="0"/>
      <w:spacing w:after="0" w:line="240" w:lineRule="auto"/>
    </w:pPr>
    <w:rPr>
      <w:rFonts w:ascii="Consultant" w:eastAsia="Times New Roman" w:hAnsi="Consultant" w:cs="Consultant"/>
      <w:sz w:val="20"/>
      <w:szCs w:val="20"/>
    </w:rPr>
  </w:style>
  <w:style w:type="paragraph" w:customStyle="1" w:styleId="210">
    <w:name w:val="Основной текст 21"/>
    <w:basedOn w:val="16"/>
    <w:uiPriority w:val="99"/>
    <w:rsid w:val="00F22FB6"/>
    <w:pPr>
      <w:suppressAutoHyphens/>
      <w:ind w:right="355" w:hanging="70"/>
    </w:pPr>
    <w:rPr>
      <w:lang w:eastAsia="ar-SA"/>
    </w:rPr>
  </w:style>
  <w:style w:type="paragraph" w:customStyle="1" w:styleId="131">
    <w:name w:val="Знак13"/>
    <w:basedOn w:val="a"/>
    <w:uiPriority w:val="99"/>
    <w:rsid w:val="00F22FB6"/>
    <w:pPr>
      <w:spacing w:after="160" w:line="240" w:lineRule="exact"/>
    </w:pPr>
    <w:rPr>
      <w:rFonts w:ascii="Verdana" w:eastAsia="Times New Roman" w:hAnsi="Verdana" w:cs="Verdana"/>
      <w:sz w:val="20"/>
      <w:szCs w:val="20"/>
      <w:lang w:val="en-US"/>
    </w:rPr>
  </w:style>
  <w:style w:type="paragraph" w:customStyle="1" w:styleId="FR1">
    <w:name w:val="FR1"/>
    <w:uiPriority w:val="99"/>
    <w:rsid w:val="00F22FB6"/>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F22FB6"/>
  </w:style>
  <w:style w:type="character" w:customStyle="1" w:styleId="19">
    <w:name w:val="Знак Знак1"/>
    <w:uiPriority w:val="99"/>
    <w:rsid w:val="00F22FB6"/>
    <w:rPr>
      <w:rFonts w:ascii="Times New Roman" w:hAnsi="Times New Roman"/>
      <w:sz w:val="24"/>
    </w:rPr>
  </w:style>
  <w:style w:type="character" w:customStyle="1" w:styleId="Absatz-Standardschriftart">
    <w:name w:val="Absatz-Standardschriftart"/>
    <w:uiPriority w:val="99"/>
    <w:rsid w:val="00F22FB6"/>
  </w:style>
  <w:style w:type="paragraph" w:styleId="36">
    <w:name w:val="Body Text 3"/>
    <w:basedOn w:val="a"/>
    <w:link w:val="37"/>
    <w:uiPriority w:val="99"/>
    <w:rsid w:val="00F22FB6"/>
    <w:pPr>
      <w:shd w:val="clear" w:color="auto" w:fill="FFFFFF"/>
      <w:spacing w:after="0" w:line="240" w:lineRule="auto"/>
    </w:pPr>
    <w:rPr>
      <w:rFonts w:ascii="Times New Roman" w:eastAsia="Times New Roman" w:hAnsi="Times New Roman" w:cs="Times New Roman"/>
      <w:sz w:val="24"/>
      <w:lang w:val="en-US"/>
    </w:rPr>
  </w:style>
  <w:style w:type="character" w:customStyle="1" w:styleId="37">
    <w:name w:val="Основной текст 3 Знак"/>
    <w:basedOn w:val="a0"/>
    <w:link w:val="36"/>
    <w:uiPriority w:val="99"/>
    <w:rsid w:val="00F22FB6"/>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F22FB6"/>
    <w:pPr>
      <w:spacing w:after="160" w:line="240" w:lineRule="exact"/>
    </w:pPr>
    <w:rPr>
      <w:rFonts w:ascii="Verdana" w:eastAsia="Times New Roman" w:hAnsi="Verdana" w:cs="Verdana"/>
      <w:sz w:val="20"/>
      <w:szCs w:val="20"/>
      <w:lang w:val="en-US"/>
    </w:rPr>
  </w:style>
  <w:style w:type="character" w:customStyle="1" w:styleId="afff0">
    <w:name w:val="Основной текст_"/>
    <w:uiPriority w:val="99"/>
    <w:locked/>
    <w:rsid w:val="00F22FB6"/>
    <w:rPr>
      <w:sz w:val="24"/>
      <w:lang w:val="ru-RU" w:eastAsia="ru-RU"/>
    </w:rPr>
  </w:style>
  <w:style w:type="character" w:customStyle="1" w:styleId="82">
    <w:name w:val="Основной текст (8)_"/>
    <w:link w:val="83"/>
    <w:uiPriority w:val="99"/>
    <w:locked/>
    <w:rsid w:val="00F22FB6"/>
    <w:rPr>
      <w:rFonts w:ascii="Arial" w:hAnsi="Arial"/>
      <w:b/>
      <w:sz w:val="17"/>
      <w:shd w:val="clear" w:color="auto" w:fill="FFFFFF"/>
    </w:rPr>
  </w:style>
  <w:style w:type="paragraph" w:customStyle="1" w:styleId="83">
    <w:name w:val="Основной текст (8)"/>
    <w:basedOn w:val="a"/>
    <w:link w:val="82"/>
    <w:uiPriority w:val="99"/>
    <w:rsid w:val="00F22FB6"/>
    <w:pPr>
      <w:shd w:val="clear" w:color="auto" w:fill="FFFFFF"/>
      <w:spacing w:after="0" w:line="240" w:lineRule="atLeast"/>
      <w:ind w:hanging="300"/>
    </w:pPr>
    <w:rPr>
      <w:rFonts w:ascii="Arial" w:eastAsiaTheme="minorHAnsi" w:hAnsi="Arial"/>
      <w:b/>
      <w:sz w:val="17"/>
      <w:lang w:eastAsia="en-US"/>
    </w:rPr>
  </w:style>
  <w:style w:type="character" w:customStyle="1" w:styleId="afff1">
    <w:name w:val="Основной текст + Полужирный"/>
    <w:uiPriority w:val="99"/>
    <w:rsid w:val="00F22FB6"/>
    <w:rPr>
      <w:rFonts w:ascii="Arial" w:hAnsi="Arial"/>
      <w:b/>
      <w:spacing w:val="0"/>
      <w:sz w:val="17"/>
      <w:lang w:val="ru-RU" w:eastAsia="ru-RU"/>
    </w:rPr>
  </w:style>
  <w:style w:type="character" w:customStyle="1" w:styleId="Tahoma">
    <w:name w:val="Основной текст + Tahoma"/>
    <w:aliases w:val="6 pt"/>
    <w:uiPriority w:val="99"/>
    <w:rsid w:val="00F22FB6"/>
    <w:rPr>
      <w:rFonts w:ascii="Tahoma" w:hAnsi="Tahoma"/>
      <w:spacing w:val="0"/>
      <w:w w:val="100"/>
      <w:sz w:val="12"/>
      <w:lang w:val="en-US" w:eastAsia="en-US"/>
    </w:rPr>
  </w:style>
  <w:style w:type="character" w:customStyle="1" w:styleId="1a">
    <w:name w:val="Заголовок №1_"/>
    <w:link w:val="1b"/>
    <w:uiPriority w:val="99"/>
    <w:locked/>
    <w:rsid w:val="00F22FB6"/>
    <w:rPr>
      <w:rFonts w:ascii="Arial" w:hAnsi="Arial"/>
      <w:b/>
      <w:shd w:val="clear" w:color="auto" w:fill="FFFFFF"/>
    </w:rPr>
  </w:style>
  <w:style w:type="character" w:customStyle="1" w:styleId="afff2">
    <w:name w:val="Подпись к таблице_"/>
    <w:link w:val="afff3"/>
    <w:uiPriority w:val="99"/>
    <w:locked/>
    <w:rsid w:val="00F22FB6"/>
    <w:rPr>
      <w:rFonts w:ascii="Arial" w:hAnsi="Arial"/>
      <w:b/>
      <w:sz w:val="17"/>
      <w:shd w:val="clear" w:color="auto" w:fill="FFFFFF"/>
    </w:rPr>
  </w:style>
  <w:style w:type="paragraph" w:customStyle="1" w:styleId="1b">
    <w:name w:val="Заголовок №1"/>
    <w:basedOn w:val="a"/>
    <w:link w:val="1a"/>
    <w:uiPriority w:val="99"/>
    <w:rsid w:val="00F22FB6"/>
    <w:pPr>
      <w:shd w:val="clear" w:color="auto" w:fill="FFFFFF"/>
      <w:spacing w:after="240" w:line="258" w:lineRule="exact"/>
      <w:ind w:hanging="1440"/>
      <w:outlineLvl w:val="0"/>
    </w:pPr>
    <w:rPr>
      <w:rFonts w:ascii="Arial" w:eastAsiaTheme="minorHAnsi" w:hAnsi="Arial"/>
      <w:b/>
      <w:lang w:eastAsia="en-US"/>
    </w:rPr>
  </w:style>
  <w:style w:type="paragraph" w:customStyle="1" w:styleId="afff3">
    <w:name w:val="Подпись к таблице"/>
    <w:basedOn w:val="a"/>
    <w:link w:val="afff2"/>
    <w:uiPriority w:val="99"/>
    <w:rsid w:val="00F22FB6"/>
    <w:pPr>
      <w:shd w:val="clear" w:color="auto" w:fill="FFFFFF"/>
      <w:spacing w:after="0" w:line="240" w:lineRule="atLeast"/>
    </w:pPr>
    <w:rPr>
      <w:rFonts w:ascii="Arial" w:eastAsiaTheme="minorHAnsi" w:hAnsi="Arial"/>
      <w:b/>
      <w:sz w:val="17"/>
      <w:lang w:eastAsia="en-US"/>
    </w:rPr>
  </w:style>
  <w:style w:type="character" w:customStyle="1" w:styleId="1c">
    <w:name w:val="Основной текст + Полужирный1"/>
    <w:uiPriority w:val="99"/>
    <w:rsid w:val="00F22FB6"/>
    <w:rPr>
      <w:rFonts w:ascii="Arial" w:hAnsi="Arial"/>
      <w:b/>
      <w:spacing w:val="0"/>
      <w:sz w:val="17"/>
      <w:lang w:val="ru-RU" w:eastAsia="ru-RU"/>
    </w:rPr>
  </w:style>
  <w:style w:type="paragraph" w:customStyle="1" w:styleId="FR2">
    <w:name w:val="FR2"/>
    <w:uiPriority w:val="99"/>
    <w:rsid w:val="00F22FB6"/>
    <w:pPr>
      <w:widowControl w:val="0"/>
      <w:autoSpaceDE w:val="0"/>
      <w:autoSpaceDN w:val="0"/>
      <w:adjustRightInd w:val="0"/>
      <w:spacing w:after="0" w:line="300" w:lineRule="auto"/>
      <w:ind w:left="3760"/>
      <w:jc w:val="both"/>
    </w:pPr>
    <w:rPr>
      <w:rFonts w:ascii="Arial" w:eastAsia="Times New Roman" w:hAnsi="Arial" w:cs="Arial"/>
      <w:sz w:val="24"/>
      <w:szCs w:val="24"/>
    </w:rPr>
  </w:style>
  <w:style w:type="paragraph" w:customStyle="1" w:styleId="afff4">
    <w:name w:val="Стиль ЛАГ"/>
    <w:basedOn w:val="a"/>
    <w:uiPriority w:val="99"/>
    <w:rsid w:val="00F22FB6"/>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38">
    <w:name w:val="Основной шрифт абзаца3"/>
    <w:rsid w:val="00F22FB6"/>
  </w:style>
  <w:style w:type="character" w:customStyle="1" w:styleId="WW-Absatz-Standardschriftart">
    <w:name w:val="WW-Absatz-Standardschriftart"/>
    <w:uiPriority w:val="99"/>
    <w:rsid w:val="00F22FB6"/>
  </w:style>
  <w:style w:type="character" w:customStyle="1" w:styleId="WW-Absatz-Standardschriftart1">
    <w:name w:val="WW-Absatz-Standardschriftart1"/>
    <w:uiPriority w:val="99"/>
    <w:rsid w:val="00F22FB6"/>
  </w:style>
  <w:style w:type="character" w:customStyle="1" w:styleId="WW-Absatz-Standardschriftart11">
    <w:name w:val="WW-Absatz-Standardschriftart11"/>
    <w:uiPriority w:val="99"/>
    <w:rsid w:val="00F22FB6"/>
  </w:style>
  <w:style w:type="character" w:customStyle="1" w:styleId="29">
    <w:name w:val="Основной шрифт абзаца2"/>
    <w:rsid w:val="00F22FB6"/>
  </w:style>
  <w:style w:type="character" w:customStyle="1" w:styleId="1d">
    <w:name w:val="Основной шрифт абзаца1"/>
    <w:rsid w:val="00F22FB6"/>
  </w:style>
  <w:style w:type="character" w:customStyle="1" w:styleId="afff5">
    <w:name w:val="Символ нумерации"/>
    <w:rsid w:val="00F22FB6"/>
  </w:style>
  <w:style w:type="character" w:customStyle="1" w:styleId="afff6">
    <w:name w:val="Маркеры списка"/>
    <w:uiPriority w:val="99"/>
    <w:rsid w:val="00F22FB6"/>
    <w:rPr>
      <w:rFonts w:ascii="StarSymbol" w:eastAsia="StarSymbol" w:hAnsi="StarSymbol"/>
      <w:sz w:val="18"/>
    </w:rPr>
  </w:style>
  <w:style w:type="paragraph" w:customStyle="1" w:styleId="1e">
    <w:name w:val="Заголовок1"/>
    <w:basedOn w:val="a"/>
    <w:next w:val="af7"/>
    <w:rsid w:val="00F22FB6"/>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rsid w:val="00F22FB6"/>
    <w:pPr>
      <w:widowControl w:val="0"/>
      <w:suppressAutoHyphens/>
      <w:spacing w:after="0" w:line="220" w:lineRule="exact"/>
      <w:jc w:val="both"/>
    </w:pPr>
    <w:rPr>
      <w:rFonts w:ascii="Arial" w:hAnsi="Arial" w:cs="Arial"/>
      <w:sz w:val="22"/>
      <w:szCs w:val="22"/>
      <w:lang w:eastAsia="ar-SA"/>
    </w:rPr>
  </w:style>
  <w:style w:type="paragraph" w:customStyle="1" w:styleId="39">
    <w:name w:val="Название3"/>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a">
    <w:name w:val="Указатель3"/>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2a">
    <w:name w:val="Название2"/>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b">
    <w:name w:val="Указатель2"/>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1f">
    <w:name w:val="Название1"/>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0">
    <w:name w:val="Указатель1"/>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F22FB6"/>
    <w:pPr>
      <w:widowControl w:val="0"/>
      <w:suppressAutoHyphens/>
      <w:spacing w:after="0" w:line="220" w:lineRule="exact"/>
      <w:jc w:val="both"/>
    </w:pPr>
    <w:rPr>
      <w:sz w:val="22"/>
      <w:szCs w:val="22"/>
      <w:lang w:eastAsia="ar-SA"/>
    </w:rPr>
  </w:style>
  <w:style w:type="paragraph" w:customStyle="1" w:styleId="afff9">
    <w:name w:val="Содержимое таблицы"/>
    <w:basedOn w:val="a"/>
    <w:rsid w:val="00F22FB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F22FB6"/>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b">
    <w:name w:val="annotation reference"/>
    <w:basedOn w:val="a0"/>
    <w:uiPriority w:val="99"/>
    <w:semiHidden/>
    <w:rsid w:val="00F22FB6"/>
    <w:rPr>
      <w:rFonts w:cs="Times New Roman"/>
      <w:sz w:val="16"/>
    </w:rPr>
  </w:style>
  <w:style w:type="paragraph" w:styleId="afffc">
    <w:name w:val="annotation text"/>
    <w:basedOn w:val="a"/>
    <w:link w:val="afffd"/>
    <w:uiPriority w:val="99"/>
    <w:semiHidden/>
    <w:rsid w:val="00F22FB6"/>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rsid w:val="00F22FB6"/>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F22FB6"/>
    <w:rPr>
      <w:b/>
      <w:bCs/>
    </w:rPr>
  </w:style>
  <w:style w:type="character" w:customStyle="1" w:styleId="affff">
    <w:name w:val="Тема примечания Знак"/>
    <w:basedOn w:val="afffd"/>
    <w:link w:val="afffe"/>
    <w:uiPriority w:val="99"/>
    <w:semiHidden/>
    <w:rsid w:val="00F22FB6"/>
    <w:rPr>
      <w:rFonts w:ascii="Times New Roman" w:eastAsia="Times New Roman" w:hAnsi="Times New Roman" w:cs="Times New Roman"/>
      <w:b/>
      <w:bCs/>
      <w:sz w:val="20"/>
      <w:szCs w:val="20"/>
      <w:lang w:eastAsia="ar-SA"/>
    </w:rPr>
  </w:style>
  <w:style w:type="paragraph" w:customStyle="1" w:styleId="1f1">
    <w:name w:val="Абзац списка1"/>
    <w:basedOn w:val="a"/>
    <w:rsid w:val="00F22FB6"/>
    <w:pPr>
      <w:spacing w:after="0" w:line="240" w:lineRule="auto"/>
      <w:ind w:left="720"/>
    </w:pPr>
    <w:rPr>
      <w:rFonts w:ascii="Calibri" w:eastAsia="Times New Roman" w:hAnsi="Calibri" w:cs="Calibri"/>
      <w:sz w:val="24"/>
    </w:rPr>
  </w:style>
  <w:style w:type="paragraph" w:styleId="affff0">
    <w:name w:val="caption"/>
    <w:basedOn w:val="a"/>
    <w:next w:val="a"/>
    <w:qFormat/>
    <w:rsid w:val="00F22FB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2">
    <w:name w:val="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c">
    <w:name w:val="Знак Знак Знак Знак2"/>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3b">
    <w:name w:val="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F22FB6"/>
    <w:rPr>
      <w:b/>
      <w:sz w:val="24"/>
      <w:lang w:val="ru-RU" w:eastAsia="ar-SA" w:bidi="ar-SA"/>
    </w:rPr>
  </w:style>
  <w:style w:type="character" w:customStyle="1" w:styleId="90">
    <w:name w:val="Знак Знак9"/>
    <w:uiPriority w:val="99"/>
    <w:rsid w:val="00F22FB6"/>
    <w:rPr>
      <w:sz w:val="22"/>
      <w:lang w:val="ru-RU" w:eastAsia="ar-SA" w:bidi="ar-SA"/>
    </w:rPr>
  </w:style>
  <w:style w:type="character" w:customStyle="1" w:styleId="84">
    <w:name w:val="Знак Знак8"/>
    <w:uiPriority w:val="99"/>
    <w:rsid w:val="00F22FB6"/>
    <w:rPr>
      <w:b/>
      <w:sz w:val="24"/>
      <w:lang w:val="ru-RU" w:eastAsia="ar-SA" w:bidi="ar-SA"/>
    </w:rPr>
  </w:style>
  <w:style w:type="paragraph" w:customStyle="1" w:styleId="affff1">
    <w:name w:val="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F22FB6"/>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F22FB6"/>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F22FB6"/>
    <w:pPr>
      <w:numPr>
        <w:numId w:val="4"/>
      </w:numPr>
    </w:pPr>
    <w:rPr>
      <w:lang w:val="en-US"/>
    </w:rPr>
  </w:style>
  <w:style w:type="paragraph" w:customStyle="1" w:styleId="affff2">
    <w:name w:val="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F22FB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faq1">
    <w:name w:val="dfaq1"/>
    <w:basedOn w:val="a0"/>
    <w:uiPriority w:val="99"/>
    <w:rsid w:val="00F22FB6"/>
    <w:rPr>
      <w:rFonts w:cs="Times New Roman"/>
    </w:rPr>
  </w:style>
  <w:style w:type="paragraph" w:customStyle="1" w:styleId="2d">
    <w:name w:val="Обычный2"/>
    <w:uiPriority w:val="99"/>
    <w:rsid w:val="00F22FB6"/>
    <w:pPr>
      <w:spacing w:after="0" w:line="240" w:lineRule="auto"/>
    </w:pPr>
    <w:rPr>
      <w:rFonts w:ascii="Arial" w:eastAsia="Times New Roman" w:hAnsi="Arial" w:cs="Arial"/>
      <w:sz w:val="20"/>
      <w:szCs w:val="20"/>
    </w:rPr>
  </w:style>
  <w:style w:type="paragraph" w:customStyle="1" w:styleId="1f3">
    <w:name w:val="Без интервала1"/>
    <w:rsid w:val="00F22FB6"/>
    <w:pPr>
      <w:spacing w:after="0" w:line="240" w:lineRule="auto"/>
    </w:pPr>
    <w:rPr>
      <w:rFonts w:ascii="Calibri" w:eastAsia="Times New Roman" w:hAnsi="Calibri" w:cs="Calibri"/>
    </w:rPr>
  </w:style>
  <w:style w:type="paragraph" w:customStyle="1" w:styleId="affff3">
    <w:name w:val="Знак Знак Знак Знак Знак Знак Знак Знак Знак Знак Знак Знак Знак Знак Знак Знак"/>
    <w:basedOn w:val="a"/>
    <w:uiPriority w:val="99"/>
    <w:rsid w:val="00F22FB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4">
    <w:name w:val="Îáû÷íûé"/>
    <w:uiPriority w:val="99"/>
    <w:rsid w:val="00F22FB6"/>
    <w:pPr>
      <w:spacing w:after="0" w:line="240" w:lineRule="auto"/>
    </w:pPr>
    <w:rPr>
      <w:rFonts w:ascii="Times New Roman" w:eastAsia="Times New Roman" w:hAnsi="Times New Roman" w:cs="Times New Roman"/>
      <w:sz w:val="20"/>
      <w:szCs w:val="20"/>
    </w:rPr>
  </w:style>
  <w:style w:type="character" w:customStyle="1" w:styleId="1f4">
    <w:name w:val="Знак1 Знак Знак"/>
    <w:uiPriority w:val="99"/>
    <w:rsid w:val="00F22FB6"/>
    <w:rPr>
      <w:sz w:val="24"/>
      <w:lang w:val="ru-RU" w:eastAsia="ru-RU"/>
    </w:rPr>
  </w:style>
  <w:style w:type="paragraph" w:styleId="affff5">
    <w:name w:val="Plain Text"/>
    <w:basedOn w:val="a"/>
    <w:link w:val="affff6"/>
    <w:uiPriority w:val="99"/>
    <w:rsid w:val="00F22FB6"/>
    <w:pPr>
      <w:spacing w:after="0" w:line="240" w:lineRule="auto"/>
    </w:pPr>
    <w:rPr>
      <w:rFonts w:ascii="Courier New" w:eastAsia="Times New Roman" w:hAnsi="Courier New" w:cs="Courier New"/>
      <w:sz w:val="20"/>
      <w:szCs w:val="20"/>
    </w:rPr>
  </w:style>
  <w:style w:type="character" w:customStyle="1" w:styleId="affff6">
    <w:name w:val="Текст Знак"/>
    <w:basedOn w:val="a0"/>
    <w:link w:val="affff5"/>
    <w:uiPriority w:val="99"/>
    <w:rsid w:val="00F22FB6"/>
    <w:rPr>
      <w:rFonts w:ascii="Courier New" w:eastAsia="Times New Roman" w:hAnsi="Courier New" w:cs="Courier New"/>
      <w:sz w:val="20"/>
      <w:szCs w:val="20"/>
      <w:lang w:eastAsia="ru-RU"/>
    </w:rPr>
  </w:style>
  <w:style w:type="character" w:customStyle="1" w:styleId="71">
    <w:name w:val="Знак Знак7"/>
    <w:uiPriority w:val="99"/>
    <w:locked/>
    <w:rsid w:val="00F22FB6"/>
    <w:rPr>
      <w:rFonts w:ascii="Arial" w:hAnsi="Arial"/>
      <w:sz w:val="24"/>
      <w:lang w:val="ru-RU" w:eastAsia="ru-RU"/>
    </w:rPr>
  </w:style>
  <w:style w:type="paragraph" w:customStyle="1" w:styleId="510">
    <w:name w:val="Знак51"/>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F22FB6"/>
    <w:rPr>
      <w:rFonts w:cs="Times New Roman"/>
    </w:rPr>
  </w:style>
  <w:style w:type="character" w:customStyle="1" w:styleId="211">
    <w:name w:val="Знак Знак21"/>
    <w:uiPriority w:val="99"/>
    <w:rsid w:val="00F22FB6"/>
    <w:rPr>
      <w:rFonts w:ascii="Cambria" w:hAnsi="Cambria"/>
      <w:b/>
      <w:kern w:val="32"/>
      <w:sz w:val="32"/>
    </w:rPr>
  </w:style>
  <w:style w:type="character" w:customStyle="1" w:styleId="200">
    <w:name w:val="Знак Знак20"/>
    <w:uiPriority w:val="99"/>
    <w:rsid w:val="00F22FB6"/>
    <w:rPr>
      <w:rFonts w:ascii="Times New Roman" w:hAnsi="Times New Roman"/>
      <w:b/>
      <w:sz w:val="24"/>
    </w:rPr>
  </w:style>
  <w:style w:type="character" w:customStyle="1" w:styleId="190">
    <w:name w:val="Знак Знак19"/>
    <w:uiPriority w:val="99"/>
    <w:rsid w:val="00F22FB6"/>
    <w:rPr>
      <w:rFonts w:ascii="Times New Roman" w:hAnsi="Times New Roman"/>
      <w:b/>
      <w:sz w:val="28"/>
    </w:rPr>
  </w:style>
  <w:style w:type="character" w:customStyle="1" w:styleId="170">
    <w:name w:val="Знак Знак17"/>
    <w:uiPriority w:val="99"/>
    <w:locked/>
    <w:rsid w:val="00F22FB6"/>
    <w:rPr>
      <w:rFonts w:eastAsia="Times New Roman"/>
      <w:b/>
      <w:i/>
      <w:sz w:val="26"/>
      <w:lang w:val="ru-RU" w:eastAsia="ru-RU"/>
    </w:rPr>
  </w:style>
  <w:style w:type="character" w:customStyle="1" w:styleId="140">
    <w:name w:val="Знак Знак14"/>
    <w:uiPriority w:val="99"/>
    <w:rsid w:val="00F22FB6"/>
    <w:rPr>
      <w:rFonts w:ascii="Times New Roman" w:hAnsi="Times New Roman"/>
      <w:sz w:val="24"/>
    </w:rPr>
  </w:style>
  <w:style w:type="paragraph" w:customStyle="1" w:styleId="3c">
    <w:name w:val="Знак Знак Знак 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F22FB6"/>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F22FB6"/>
    <w:rPr>
      <w:rFonts w:ascii="Times New Roman" w:hAnsi="Times New Roman"/>
      <w:sz w:val="24"/>
    </w:rPr>
  </w:style>
  <w:style w:type="paragraph" w:customStyle="1" w:styleId="62">
    <w:name w:val="Знак6"/>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F22FB6"/>
    <w:pPr>
      <w:spacing w:after="0" w:line="240" w:lineRule="auto"/>
      <w:ind w:left="720"/>
    </w:pPr>
    <w:rPr>
      <w:rFonts w:ascii="Calibri" w:eastAsia="Times New Roman" w:hAnsi="Calibri" w:cs="Calibri"/>
      <w:sz w:val="24"/>
    </w:rPr>
  </w:style>
  <w:style w:type="character" w:customStyle="1" w:styleId="1210">
    <w:name w:val="Знак Знак121"/>
    <w:uiPriority w:val="99"/>
    <w:rsid w:val="00F22FB6"/>
    <w:rPr>
      <w:b/>
      <w:sz w:val="24"/>
      <w:lang w:val="ru-RU" w:eastAsia="ar-SA" w:bidi="ar-SA"/>
    </w:rPr>
  </w:style>
  <w:style w:type="character" w:customStyle="1" w:styleId="91">
    <w:name w:val="Знак Знак91"/>
    <w:uiPriority w:val="99"/>
    <w:rsid w:val="00F22FB6"/>
    <w:rPr>
      <w:sz w:val="22"/>
      <w:lang w:val="ru-RU" w:eastAsia="ar-SA" w:bidi="ar-SA"/>
    </w:rPr>
  </w:style>
  <w:style w:type="character" w:customStyle="1" w:styleId="810">
    <w:name w:val="Знак Знак81"/>
    <w:uiPriority w:val="99"/>
    <w:rsid w:val="00F22FB6"/>
    <w:rPr>
      <w:b/>
      <w:sz w:val="24"/>
      <w:lang w:val="ru-RU" w:eastAsia="ar-SA" w:bidi="ar-SA"/>
    </w:rPr>
  </w:style>
  <w:style w:type="paragraph" w:customStyle="1" w:styleId="2e">
    <w:name w:val="Знак Знак2"/>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F22FB6"/>
    <w:pPr>
      <w:spacing w:after="0" w:line="240" w:lineRule="auto"/>
    </w:pPr>
    <w:rPr>
      <w:rFonts w:ascii="Arial" w:eastAsia="Times New Roman" w:hAnsi="Arial" w:cs="Arial"/>
      <w:sz w:val="20"/>
      <w:szCs w:val="20"/>
    </w:rPr>
  </w:style>
  <w:style w:type="paragraph" w:customStyle="1" w:styleId="115">
    <w:name w:val="Без интервала11"/>
    <w:uiPriority w:val="99"/>
    <w:rsid w:val="00F22FB6"/>
    <w:pPr>
      <w:spacing w:after="0" w:line="240" w:lineRule="auto"/>
    </w:pPr>
    <w:rPr>
      <w:rFonts w:ascii="Calibri" w:eastAsia="Times New Roman" w:hAnsi="Calibri" w:cs="Calibri"/>
    </w:rPr>
  </w:style>
  <w:style w:type="paragraph" w:styleId="aff9">
    <w:name w:val="Document Map"/>
    <w:basedOn w:val="a"/>
    <w:link w:val="aff8"/>
    <w:uiPriority w:val="99"/>
    <w:semiHidden/>
    <w:rsid w:val="00F22FB6"/>
    <w:pPr>
      <w:spacing w:after="0" w:line="240" w:lineRule="auto"/>
    </w:pPr>
    <w:rPr>
      <w:rFonts w:eastAsiaTheme="minorHAnsi"/>
      <w:sz w:val="26"/>
    </w:rPr>
  </w:style>
  <w:style w:type="character" w:customStyle="1" w:styleId="1f7">
    <w:name w:val="Схема документа Знак1"/>
    <w:basedOn w:val="a0"/>
    <w:uiPriority w:val="99"/>
    <w:semiHidden/>
    <w:rsid w:val="00F22FB6"/>
    <w:rPr>
      <w:rFonts w:ascii="Tahoma" w:eastAsiaTheme="minorEastAsia" w:hAnsi="Tahoma" w:cs="Tahoma"/>
      <w:sz w:val="16"/>
      <w:szCs w:val="16"/>
      <w:lang w:eastAsia="ru-RU"/>
    </w:rPr>
  </w:style>
  <w:style w:type="character" w:customStyle="1" w:styleId="DocumentMapChar1">
    <w:name w:val="Document Map Char1"/>
    <w:basedOn w:val="a0"/>
    <w:uiPriority w:val="99"/>
    <w:semiHidden/>
    <w:locked/>
    <w:rsid w:val="00F22FB6"/>
    <w:rPr>
      <w:sz w:val="2"/>
    </w:rPr>
  </w:style>
  <w:style w:type="character" w:customStyle="1" w:styleId="head1">
    <w:name w:val="head_1"/>
    <w:uiPriority w:val="99"/>
    <w:rsid w:val="00F22FB6"/>
  </w:style>
  <w:style w:type="paragraph" w:styleId="affff7">
    <w:name w:val="List Bullet"/>
    <w:basedOn w:val="a"/>
    <w:autoRedefine/>
    <w:uiPriority w:val="99"/>
    <w:rsid w:val="00F22FB6"/>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F22FB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22FB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tent">
    <w:name w:val="content"/>
    <w:uiPriority w:val="99"/>
    <w:rsid w:val="00F22FB6"/>
  </w:style>
  <w:style w:type="paragraph" w:customStyle="1" w:styleId="pbulletcmt">
    <w:name w:val="pbulletcmt"/>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F22FB6"/>
    <w:pPr>
      <w:spacing w:after="0" w:line="240" w:lineRule="auto"/>
      <w:ind w:left="720"/>
    </w:pPr>
    <w:rPr>
      <w:rFonts w:ascii="Calibri" w:eastAsia="Times New Roman" w:hAnsi="Calibri" w:cs="Calibri"/>
      <w:sz w:val="24"/>
    </w:rPr>
  </w:style>
  <w:style w:type="paragraph" w:customStyle="1" w:styleId="pbu1bullet1">
    <w:name w:val="pbu1_bullet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F22FB6"/>
  </w:style>
  <w:style w:type="character" w:customStyle="1" w:styleId="apple-style-span">
    <w:name w:val="apple-style-span"/>
    <w:rsid w:val="00F22FB6"/>
  </w:style>
  <w:style w:type="paragraph" w:customStyle="1" w:styleId="54">
    <w:name w:val="Знак5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55">
    <w:name w:val="Знак5 Знак Знак Знак Знак Знак Знак Знак Знак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F22FB6"/>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F22FB6"/>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F22FB6"/>
    <w:rPr>
      <w:color w:val="000000"/>
      <w:sz w:val="23"/>
    </w:rPr>
  </w:style>
  <w:style w:type="paragraph" w:customStyle="1" w:styleId="affff8">
    <w:name w:val="Нормальный (таблица)"/>
    <w:basedOn w:val="a"/>
    <w:next w:val="a"/>
    <w:uiPriority w:val="99"/>
    <w:rsid w:val="00F22FB6"/>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F22FB6"/>
    <w:rPr>
      <w:rFonts w:cs="Times New Roman"/>
    </w:rPr>
  </w:style>
  <w:style w:type="character" w:customStyle="1" w:styleId="part-title">
    <w:name w:val="part-title"/>
    <w:basedOn w:val="a0"/>
    <w:uiPriority w:val="99"/>
    <w:rsid w:val="00F22FB6"/>
    <w:rPr>
      <w:rFonts w:cs="Times New Roman"/>
    </w:rPr>
  </w:style>
  <w:style w:type="character" w:customStyle="1" w:styleId="part-count">
    <w:name w:val="part-count"/>
    <w:basedOn w:val="a0"/>
    <w:uiPriority w:val="99"/>
    <w:rsid w:val="00F22FB6"/>
    <w:rPr>
      <w:rFonts w:cs="Times New Roman"/>
    </w:rPr>
  </w:style>
  <w:style w:type="character" w:customStyle="1" w:styleId="google-src-text1">
    <w:name w:val="google-src-text1"/>
    <w:uiPriority w:val="99"/>
    <w:rsid w:val="00F22FB6"/>
    <w:rPr>
      <w:vanish/>
    </w:rPr>
  </w:style>
  <w:style w:type="paragraph" w:customStyle="1" w:styleId="213">
    <w:name w:val="Основной текст с отступом 21"/>
    <w:basedOn w:val="a"/>
    <w:uiPriority w:val="99"/>
    <w:rsid w:val="00F22FB6"/>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f">
    <w:name w:val="Без интервала2"/>
    <w:uiPriority w:val="99"/>
    <w:rsid w:val="00F22FB6"/>
    <w:pPr>
      <w:spacing w:after="0" w:line="240" w:lineRule="auto"/>
    </w:pPr>
    <w:rPr>
      <w:rFonts w:ascii="Calibri" w:eastAsia="Times New Roman" w:hAnsi="Calibri" w:cs="Calibri"/>
    </w:rPr>
  </w:style>
  <w:style w:type="character" w:customStyle="1" w:styleId="710">
    <w:name w:val="Знак Знак71"/>
    <w:uiPriority w:val="99"/>
    <w:rsid w:val="00F22FB6"/>
    <w:rPr>
      <w:sz w:val="24"/>
      <w:lang w:val="ru-RU" w:eastAsia="ru-RU"/>
    </w:rPr>
  </w:style>
  <w:style w:type="character" w:customStyle="1" w:styleId="820">
    <w:name w:val="Знак Знак82"/>
    <w:uiPriority w:val="99"/>
    <w:rsid w:val="00F22FB6"/>
    <w:rPr>
      <w:sz w:val="24"/>
      <w:lang w:val="ru-RU" w:eastAsia="ru-RU"/>
    </w:rPr>
  </w:style>
  <w:style w:type="character" w:customStyle="1" w:styleId="72">
    <w:name w:val="Знак Знак72"/>
    <w:uiPriority w:val="99"/>
    <w:rsid w:val="00F22FB6"/>
    <w:rPr>
      <w:sz w:val="24"/>
      <w:lang w:val="ru-RU" w:eastAsia="ru-RU"/>
    </w:rPr>
  </w:style>
  <w:style w:type="character" w:customStyle="1" w:styleId="iceouttxt5">
    <w:name w:val="iceouttxt5"/>
    <w:basedOn w:val="a0"/>
    <w:uiPriority w:val="99"/>
    <w:rsid w:val="00F22FB6"/>
    <w:rPr>
      <w:rFonts w:ascii="Arial" w:hAnsi="Arial" w:cs="Arial"/>
      <w:color w:val="666666"/>
      <w:sz w:val="17"/>
      <w:szCs w:val="17"/>
    </w:rPr>
  </w:style>
  <w:style w:type="paragraph" w:customStyle="1" w:styleId="1f8">
    <w:name w:val="Основной текст с отступом1"/>
    <w:basedOn w:val="a"/>
    <w:uiPriority w:val="99"/>
    <w:rsid w:val="00F22FB6"/>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uiPriority w:val="99"/>
    <w:rsid w:val="00F22FB6"/>
  </w:style>
  <w:style w:type="paragraph" w:customStyle="1" w:styleId="Style40">
    <w:name w:val="Style40"/>
    <w:basedOn w:val="a"/>
    <w:uiPriority w:val="99"/>
    <w:rsid w:val="00F22FB6"/>
    <w:pPr>
      <w:spacing w:after="0" w:line="240" w:lineRule="auto"/>
    </w:pPr>
    <w:rPr>
      <w:rFonts w:ascii="Times New Roman" w:eastAsia="Times New Roman" w:hAnsi="Times New Roman" w:cs="Times New Roman"/>
      <w:sz w:val="20"/>
      <w:szCs w:val="20"/>
    </w:rPr>
  </w:style>
  <w:style w:type="paragraph" w:customStyle="1" w:styleId="Style88">
    <w:name w:val="Style88"/>
    <w:basedOn w:val="a"/>
    <w:uiPriority w:val="99"/>
    <w:rsid w:val="00F22FB6"/>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uiPriority w:val="99"/>
    <w:rsid w:val="00F22FB6"/>
    <w:rPr>
      <w:rFonts w:ascii="Times New Roman" w:hAnsi="Times New Roman" w:cs="Times New Roman"/>
      <w:b/>
      <w:bCs/>
      <w:i/>
      <w:iCs/>
      <w:sz w:val="10"/>
      <w:szCs w:val="10"/>
    </w:rPr>
  </w:style>
  <w:style w:type="paragraph" w:customStyle="1" w:styleId="3d">
    <w:name w:val="Е_маркир_3внут"/>
    <w:basedOn w:val="a"/>
    <w:uiPriority w:val="99"/>
    <w:rsid w:val="00F22FB6"/>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9">
    <w:name w:val="Сетка таблицы1"/>
    <w:uiPriority w:val="99"/>
    <w:rsid w:val="00F22FB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uiPriority w:val="99"/>
    <w:rsid w:val="00F22FB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F22FB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uiPriority w:val="99"/>
    <w:rsid w:val="00F22F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uiPriority w:val="99"/>
    <w:rsid w:val="00F22FB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uiPriority w:val="99"/>
    <w:rsid w:val="00F22FB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uiPriority w:val="99"/>
    <w:rsid w:val="00F22F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uiPriority w:val="99"/>
    <w:rsid w:val="00F22FB6"/>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uiPriority w:val="99"/>
    <w:rsid w:val="00F22FB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F22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paragraph" w:styleId="3e">
    <w:name w:val="toc 3"/>
    <w:basedOn w:val="a"/>
    <w:next w:val="a"/>
    <w:autoRedefine/>
    <w:uiPriority w:val="39"/>
    <w:rsid w:val="00F22FB6"/>
    <w:pPr>
      <w:spacing w:after="100" w:line="240" w:lineRule="auto"/>
      <w:ind w:left="440"/>
    </w:pPr>
    <w:rPr>
      <w:rFonts w:ascii="Times New Roman" w:eastAsia="Times New Roman" w:hAnsi="Times New Roman" w:cs="Times New Roman"/>
      <w:sz w:val="24"/>
    </w:rPr>
  </w:style>
  <w:style w:type="paragraph" w:customStyle="1" w:styleId="ConsPlusTitle">
    <w:name w:val="ConsPlusTitle"/>
    <w:rsid w:val="00F22FB6"/>
    <w:pPr>
      <w:widowControl w:val="0"/>
      <w:autoSpaceDE w:val="0"/>
      <w:autoSpaceDN w:val="0"/>
      <w:spacing w:after="0" w:line="240" w:lineRule="auto"/>
    </w:pPr>
    <w:rPr>
      <w:rFonts w:ascii="Calibri" w:eastAsia="Times New Roman" w:hAnsi="Calibri" w:cs="Calibri"/>
      <w:b/>
      <w:szCs w:val="20"/>
    </w:rPr>
  </w:style>
  <w:style w:type="paragraph" w:styleId="2f1">
    <w:name w:val="toc 2"/>
    <w:basedOn w:val="a"/>
    <w:next w:val="a"/>
    <w:autoRedefine/>
    <w:uiPriority w:val="39"/>
    <w:rsid w:val="009B7BA6"/>
    <w:pPr>
      <w:tabs>
        <w:tab w:val="right" w:leader="dot" w:pos="9345"/>
      </w:tabs>
      <w:spacing w:after="100" w:line="240" w:lineRule="auto"/>
      <w:jc w:val="both"/>
    </w:pPr>
    <w:rPr>
      <w:rFonts w:ascii="Times New Roman" w:eastAsia="Times New Roman" w:hAnsi="Times New Roman" w:cs="Times New Roman"/>
      <w:sz w:val="24"/>
    </w:rPr>
  </w:style>
  <w:style w:type="numbering" w:customStyle="1" w:styleId="116">
    <w:name w:val="Нет списка11"/>
    <w:next w:val="a2"/>
    <w:uiPriority w:val="99"/>
    <w:semiHidden/>
    <w:unhideWhenUsed/>
    <w:rsid w:val="00F22FB6"/>
  </w:style>
  <w:style w:type="numbering" w:customStyle="1" w:styleId="1110">
    <w:name w:val="Нет списка111"/>
    <w:next w:val="a2"/>
    <w:uiPriority w:val="99"/>
    <w:semiHidden/>
    <w:unhideWhenUsed/>
    <w:rsid w:val="00F22FB6"/>
  </w:style>
  <w:style w:type="numbering" w:customStyle="1" w:styleId="2f2">
    <w:name w:val="Нет списка2"/>
    <w:next w:val="a2"/>
    <w:uiPriority w:val="99"/>
    <w:semiHidden/>
    <w:unhideWhenUsed/>
    <w:rsid w:val="00F22FB6"/>
  </w:style>
  <w:style w:type="numbering" w:customStyle="1" w:styleId="3f">
    <w:name w:val="Нет списка3"/>
    <w:next w:val="a2"/>
    <w:uiPriority w:val="99"/>
    <w:semiHidden/>
    <w:unhideWhenUsed/>
    <w:rsid w:val="00F22FB6"/>
  </w:style>
  <w:style w:type="numbering" w:customStyle="1" w:styleId="44">
    <w:name w:val="Нет списка4"/>
    <w:next w:val="a2"/>
    <w:uiPriority w:val="99"/>
    <w:semiHidden/>
    <w:unhideWhenUsed/>
    <w:rsid w:val="00F22FB6"/>
  </w:style>
  <w:style w:type="table" w:customStyle="1" w:styleId="3f0">
    <w:name w:val="Сетка таблицы3"/>
    <w:basedOn w:val="a1"/>
    <w:next w:val="ad"/>
    <w:uiPriority w:val="59"/>
    <w:rsid w:val="00F22F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uiPriority w:val="99"/>
    <w:semiHidden/>
    <w:unhideWhenUsed/>
    <w:rsid w:val="00F22FB6"/>
  </w:style>
  <w:style w:type="paragraph" w:customStyle="1" w:styleId="3f1">
    <w:name w:val="Без интервала3"/>
    <w:rsid w:val="00F22FB6"/>
    <w:pPr>
      <w:suppressAutoHyphens/>
      <w:spacing w:after="0" w:line="240" w:lineRule="auto"/>
    </w:pPr>
    <w:rPr>
      <w:rFonts w:ascii="Calibri" w:eastAsia="Calibri" w:hAnsi="Calibri" w:cs="font341"/>
      <w:kern w:val="1"/>
      <w:sz w:val="24"/>
    </w:rPr>
  </w:style>
  <w:style w:type="paragraph" w:customStyle="1" w:styleId="Style4">
    <w:name w:val="Style4"/>
    <w:basedOn w:val="a"/>
    <w:rsid w:val="00F22FB6"/>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rPr>
  </w:style>
  <w:style w:type="character" w:customStyle="1" w:styleId="FontStyle15">
    <w:name w:val="Font Style15"/>
    <w:rsid w:val="00F22FB6"/>
    <w:rPr>
      <w:rFonts w:ascii="Times New Roman" w:hAnsi="Times New Roman" w:cs="Times New Roman"/>
      <w:sz w:val="22"/>
      <w:szCs w:val="22"/>
    </w:rPr>
  </w:style>
  <w:style w:type="character" w:customStyle="1" w:styleId="affff9">
    <w:name w:val="Гипертекстовая ссылка"/>
    <w:basedOn w:val="a0"/>
    <w:uiPriority w:val="99"/>
    <w:rsid w:val="0069235A"/>
    <w:rPr>
      <w:rFonts w:cs="Times New Roman"/>
      <w:b w:val="0"/>
      <w:color w:val="106BBE"/>
    </w:rPr>
  </w:style>
  <w:style w:type="paragraph" w:customStyle="1" w:styleId="affffa">
    <w:name w:val="Прижатый влево"/>
    <w:basedOn w:val="a"/>
    <w:next w:val="a"/>
    <w:uiPriority w:val="99"/>
    <w:rsid w:val="0069235A"/>
    <w:pPr>
      <w:widowControl w:val="0"/>
      <w:autoSpaceDE w:val="0"/>
      <w:autoSpaceDN w:val="0"/>
      <w:adjustRightInd w:val="0"/>
      <w:spacing w:after="0" w:line="240" w:lineRule="auto"/>
    </w:pPr>
    <w:rPr>
      <w:rFonts w:ascii="Arial" w:hAnsi="Arial" w:cs="Arial"/>
      <w:sz w:val="24"/>
      <w:szCs w:val="24"/>
    </w:rPr>
  </w:style>
  <w:style w:type="paragraph" w:customStyle="1" w:styleId="s1">
    <w:name w:val="s_1"/>
    <w:basedOn w:val="a"/>
    <w:rsid w:val="00C2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2"/>
    <w:uiPriority w:val="99"/>
    <w:semiHidden/>
    <w:unhideWhenUsed/>
    <w:rsid w:val="00E52C23"/>
  </w:style>
  <w:style w:type="table" w:customStyle="1" w:styleId="45">
    <w:name w:val="Сетка таблицы4"/>
    <w:basedOn w:val="a1"/>
    <w:next w:val="ad"/>
    <w:uiPriority w:val="59"/>
    <w:rsid w:val="0031716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
    <w:basedOn w:val="a1"/>
    <w:next w:val="ad"/>
    <w:uiPriority w:val="59"/>
    <w:rsid w:val="00EE5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B71DBB"/>
    <w:rPr>
      <w:color w:val="605E5C"/>
      <w:shd w:val="clear" w:color="auto" w:fill="E1DFDD"/>
    </w:rPr>
  </w:style>
  <w:style w:type="numbering" w:customStyle="1" w:styleId="74">
    <w:name w:val="Нет списка7"/>
    <w:next w:val="a2"/>
    <w:uiPriority w:val="99"/>
    <w:semiHidden/>
    <w:unhideWhenUsed/>
    <w:rsid w:val="002547B3"/>
  </w:style>
  <w:style w:type="table" w:customStyle="1" w:styleId="150">
    <w:name w:val="Сетка таблицы15"/>
    <w:basedOn w:val="a1"/>
    <w:next w:val="ad"/>
    <w:uiPriority w:val="59"/>
    <w:rsid w:val="002547B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rsid w:val="00254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2547B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4">
    <w:name w:val="xl64"/>
    <w:basedOn w:val="a"/>
    <w:rsid w:val="002547B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numbering" w:customStyle="1" w:styleId="86">
    <w:name w:val="Нет списка8"/>
    <w:next w:val="a2"/>
    <w:uiPriority w:val="99"/>
    <w:semiHidden/>
    <w:unhideWhenUsed/>
    <w:rsid w:val="002547B3"/>
  </w:style>
  <w:style w:type="numbering" w:customStyle="1" w:styleId="93">
    <w:name w:val="Нет списка9"/>
    <w:next w:val="a2"/>
    <w:uiPriority w:val="99"/>
    <w:semiHidden/>
    <w:unhideWhenUsed/>
    <w:rsid w:val="002547B3"/>
  </w:style>
  <w:style w:type="numbering" w:customStyle="1" w:styleId="102">
    <w:name w:val="Нет списка10"/>
    <w:next w:val="a2"/>
    <w:uiPriority w:val="99"/>
    <w:semiHidden/>
    <w:unhideWhenUsed/>
    <w:rsid w:val="002547B3"/>
  </w:style>
  <w:style w:type="numbering" w:customStyle="1" w:styleId="124">
    <w:name w:val="Нет списка12"/>
    <w:next w:val="a2"/>
    <w:uiPriority w:val="99"/>
    <w:semiHidden/>
    <w:unhideWhenUsed/>
    <w:rsid w:val="002547B3"/>
  </w:style>
  <w:style w:type="numbering" w:customStyle="1" w:styleId="133">
    <w:name w:val="Нет списка13"/>
    <w:next w:val="a2"/>
    <w:uiPriority w:val="99"/>
    <w:semiHidden/>
    <w:unhideWhenUsed/>
    <w:rsid w:val="002547B3"/>
  </w:style>
  <w:style w:type="numbering" w:customStyle="1" w:styleId="142">
    <w:name w:val="Нет списка14"/>
    <w:next w:val="a2"/>
    <w:uiPriority w:val="99"/>
    <w:semiHidden/>
    <w:unhideWhenUsed/>
    <w:rsid w:val="002547B3"/>
  </w:style>
  <w:style w:type="numbering" w:customStyle="1" w:styleId="151">
    <w:name w:val="Нет списка15"/>
    <w:next w:val="a2"/>
    <w:uiPriority w:val="99"/>
    <w:semiHidden/>
    <w:unhideWhenUsed/>
    <w:rsid w:val="002547B3"/>
  </w:style>
  <w:style w:type="character" w:customStyle="1" w:styleId="WW8Num1z0">
    <w:name w:val="WW8Num1z0"/>
    <w:rsid w:val="002547B3"/>
  </w:style>
  <w:style w:type="character" w:customStyle="1" w:styleId="WW8Num1z1">
    <w:name w:val="WW8Num1z1"/>
    <w:rsid w:val="002547B3"/>
  </w:style>
  <w:style w:type="character" w:customStyle="1" w:styleId="WW8Num1z2">
    <w:name w:val="WW8Num1z2"/>
    <w:rsid w:val="002547B3"/>
  </w:style>
  <w:style w:type="character" w:customStyle="1" w:styleId="WW8Num1z3">
    <w:name w:val="WW8Num1z3"/>
    <w:rsid w:val="002547B3"/>
  </w:style>
  <w:style w:type="character" w:customStyle="1" w:styleId="WW8Num1z4">
    <w:name w:val="WW8Num1z4"/>
    <w:rsid w:val="002547B3"/>
  </w:style>
  <w:style w:type="character" w:customStyle="1" w:styleId="WW8Num1z5">
    <w:name w:val="WW8Num1z5"/>
    <w:rsid w:val="002547B3"/>
  </w:style>
  <w:style w:type="character" w:customStyle="1" w:styleId="WW8Num1z6">
    <w:name w:val="WW8Num1z6"/>
    <w:rsid w:val="002547B3"/>
  </w:style>
  <w:style w:type="character" w:customStyle="1" w:styleId="WW8Num1z7">
    <w:name w:val="WW8Num1z7"/>
    <w:rsid w:val="002547B3"/>
  </w:style>
  <w:style w:type="character" w:customStyle="1" w:styleId="WW8Num1z8">
    <w:name w:val="WW8Num1z8"/>
    <w:rsid w:val="002547B3"/>
  </w:style>
  <w:style w:type="character" w:customStyle="1" w:styleId="WW8Num2z0">
    <w:name w:val="WW8Num2z0"/>
    <w:rsid w:val="002547B3"/>
  </w:style>
  <w:style w:type="character" w:customStyle="1" w:styleId="WW8Num2z1">
    <w:name w:val="WW8Num2z1"/>
    <w:rsid w:val="002547B3"/>
    <w:rPr>
      <w:rFonts w:ascii="Times New Roman" w:hAnsi="Times New Roman" w:cs="Times New Roman"/>
      <w:b/>
      <w:sz w:val="22"/>
      <w:szCs w:val="20"/>
    </w:rPr>
  </w:style>
  <w:style w:type="character" w:customStyle="1" w:styleId="WW8Num2z2">
    <w:name w:val="WW8Num2z2"/>
    <w:rsid w:val="002547B3"/>
  </w:style>
  <w:style w:type="character" w:customStyle="1" w:styleId="WW8Num2z3">
    <w:name w:val="WW8Num2z3"/>
    <w:rsid w:val="002547B3"/>
  </w:style>
  <w:style w:type="character" w:customStyle="1" w:styleId="WW8Num2z4">
    <w:name w:val="WW8Num2z4"/>
    <w:rsid w:val="002547B3"/>
  </w:style>
  <w:style w:type="character" w:customStyle="1" w:styleId="WW8Num2z5">
    <w:name w:val="WW8Num2z5"/>
    <w:rsid w:val="002547B3"/>
  </w:style>
  <w:style w:type="character" w:customStyle="1" w:styleId="WW8Num2z6">
    <w:name w:val="WW8Num2z6"/>
    <w:rsid w:val="002547B3"/>
  </w:style>
  <w:style w:type="character" w:customStyle="1" w:styleId="WW8Num2z7">
    <w:name w:val="WW8Num2z7"/>
    <w:rsid w:val="002547B3"/>
  </w:style>
  <w:style w:type="character" w:customStyle="1" w:styleId="WW8Num2z8">
    <w:name w:val="WW8Num2z8"/>
    <w:rsid w:val="002547B3"/>
  </w:style>
  <w:style w:type="character" w:customStyle="1" w:styleId="WW8Num3z0">
    <w:name w:val="WW8Num3z0"/>
    <w:rsid w:val="002547B3"/>
    <w:rPr>
      <w:rFonts w:ascii="Symbol" w:hAnsi="Symbol" w:cs="Times New Roman" w:hint="default"/>
    </w:rPr>
  </w:style>
  <w:style w:type="character" w:customStyle="1" w:styleId="WW8Num4z0">
    <w:name w:val="WW8Num4z0"/>
    <w:rsid w:val="002547B3"/>
    <w:rPr>
      <w:rFonts w:ascii="Symbol" w:hAnsi="Symbol" w:cs="Times New Roman" w:hint="default"/>
    </w:rPr>
  </w:style>
  <w:style w:type="character" w:customStyle="1" w:styleId="WW8Num5z0">
    <w:name w:val="WW8Num5z0"/>
    <w:rsid w:val="002547B3"/>
    <w:rPr>
      <w:rFonts w:ascii="Symbol" w:hAnsi="Symbol" w:cs="Times New Roman" w:hint="default"/>
    </w:rPr>
  </w:style>
  <w:style w:type="character" w:customStyle="1" w:styleId="WW8Num6z0">
    <w:name w:val="WW8Num6z0"/>
    <w:rsid w:val="002547B3"/>
    <w:rPr>
      <w:rFonts w:ascii="Symbol" w:hAnsi="Symbol" w:cs="Times New Roman" w:hint="default"/>
    </w:rPr>
  </w:style>
  <w:style w:type="character" w:customStyle="1" w:styleId="WW8Num7z0">
    <w:name w:val="WW8Num7z0"/>
    <w:rsid w:val="002547B3"/>
    <w:rPr>
      <w:rFonts w:ascii="Symbol" w:hAnsi="Symbol" w:cs="Times New Roman" w:hint="default"/>
    </w:rPr>
  </w:style>
  <w:style w:type="character" w:customStyle="1" w:styleId="WW8Num8z0">
    <w:name w:val="WW8Num8z0"/>
    <w:rsid w:val="002547B3"/>
    <w:rPr>
      <w:rFonts w:hint="default"/>
    </w:rPr>
  </w:style>
  <w:style w:type="character" w:customStyle="1" w:styleId="WW8Num9z0">
    <w:name w:val="WW8Num9z0"/>
    <w:rsid w:val="002547B3"/>
    <w:rPr>
      <w:rFonts w:eastAsia="Calibri" w:hint="default"/>
      <w:sz w:val="22"/>
      <w:szCs w:val="22"/>
    </w:rPr>
  </w:style>
  <w:style w:type="character" w:customStyle="1" w:styleId="WW8Num3z1">
    <w:name w:val="WW8Num3z1"/>
    <w:rsid w:val="002547B3"/>
    <w:rPr>
      <w:rFonts w:ascii="Times New Roman" w:hAnsi="Times New Roman" w:cs="Times New Roman"/>
      <w:b/>
      <w:sz w:val="22"/>
    </w:rPr>
  </w:style>
  <w:style w:type="character" w:customStyle="1" w:styleId="WW8Num3z2">
    <w:name w:val="WW8Num3z2"/>
    <w:rsid w:val="002547B3"/>
  </w:style>
  <w:style w:type="character" w:customStyle="1" w:styleId="WW8Num3z3">
    <w:name w:val="WW8Num3z3"/>
    <w:rsid w:val="002547B3"/>
  </w:style>
  <w:style w:type="character" w:customStyle="1" w:styleId="WW8Num3z4">
    <w:name w:val="WW8Num3z4"/>
    <w:rsid w:val="002547B3"/>
  </w:style>
  <w:style w:type="character" w:customStyle="1" w:styleId="WW8Num3z5">
    <w:name w:val="WW8Num3z5"/>
    <w:rsid w:val="002547B3"/>
  </w:style>
  <w:style w:type="character" w:customStyle="1" w:styleId="WW8Num3z6">
    <w:name w:val="WW8Num3z6"/>
    <w:rsid w:val="002547B3"/>
  </w:style>
  <w:style w:type="character" w:customStyle="1" w:styleId="WW8Num3z7">
    <w:name w:val="WW8Num3z7"/>
    <w:rsid w:val="002547B3"/>
  </w:style>
  <w:style w:type="character" w:customStyle="1" w:styleId="WW8Num3z8">
    <w:name w:val="WW8Num3z8"/>
    <w:rsid w:val="002547B3"/>
  </w:style>
  <w:style w:type="character" w:customStyle="1" w:styleId="WW8Num10z0">
    <w:name w:val="WW8Num10z0"/>
    <w:rsid w:val="002547B3"/>
    <w:rPr>
      <w:rFonts w:eastAsia="Calibri" w:hint="default"/>
      <w:sz w:val="22"/>
      <w:szCs w:val="22"/>
    </w:rPr>
  </w:style>
  <w:style w:type="character" w:customStyle="1" w:styleId="WW8Num11z0">
    <w:name w:val="WW8Num11z0"/>
    <w:rsid w:val="002547B3"/>
    <w:rPr>
      <w:rFonts w:eastAsia="MS Mincho" w:hint="default"/>
      <w:sz w:val="22"/>
    </w:rPr>
  </w:style>
  <w:style w:type="character" w:customStyle="1" w:styleId="58">
    <w:name w:val="Основной шрифт абзаца5"/>
    <w:rsid w:val="002547B3"/>
  </w:style>
  <w:style w:type="character" w:customStyle="1" w:styleId="46">
    <w:name w:val="Основной шрифт абзаца4"/>
    <w:rsid w:val="002547B3"/>
  </w:style>
  <w:style w:type="character" w:customStyle="1" w:styleId="WW8Num4z1">
    <w:name w:val="WW8Num4z1"/>
    <w:rsid w:val="002547B3"/>
    <w:rPr>
      <w:rFonts w:ascii="Times New Roman" w:hAnsi="Times New Roman" w:cs="Times New Roman"/>
      <w:b/>
      <w:sz w:val="22"/>
    </w:rPr>
  </w:style>
  <w:style w:type="character" w:customStyle="1" w:styleId="WW8Num4z2">
    <w:name w:val="WW8Num4z2"/>
    <w:rsid w:val="002547B3"/>
  </w:style>
  <w:style w:type="character" w:customStyle="1" w:styleId="WW8Num4z3">
    <w:name w:val="WW8Num4z3"/>
    <w:rsid w:val="002547B3"/>
  </w:style>
  <w:style w:type="character" w:customStyle="1" w:styleId="WW8Num4z4">
    <w:name w:val="WW8Num4z4"/>
    <w:rsid w:val="002547B3"/>
  </w:style>
  <w:style w:type="character" w:customStyle="1" w:styleId="WW8Num4z5">
    <w:name w:val="WW8Num4z5"/>
    <w:rsid w:val="002547B3"/>
  </w:style>
  <w:style w:type="character" w:customStyle="1" w:styleId="WW8Num4z6">
    <w:name w:val="WW8Num4z6"/>
    <w:rsid w:val="002547B3"/>
  </w:style>
  <w:style w:type="character" w:customStyle="1" w:styleId="WW8Num4z7">
    <w:name w:val="WW8Num4z7"/>
    <w:rsid w:val="002547B3"/>
  </w:style>
  <w:style w:type="character" w:customStyle="1" w:styleId="WW8Num4z8">
    <w:name w:val="WW8Num4z8"/>
    <w:rsid w:val="002547B3"/>
  </w:style>
  <w:style w:type="character" w:customStyle="1" w:styleId="WW8Num5z1">
    <w:name w:val="WW8Num5z1"/>
    <w:rsid w:val="002547B3"/>
    <w:rPr>
      <w:rFonts w:eastAsia="MS Mincho"/>
      <w:sz w:val="22"/>
      <w:szCs w:val="22"/>
    </w:rPr>
  </w:style>
  <w:style w:type="character" w:customStyle="1" w:styleId="WW8Num5z2">
    <w:name w:val="WW8Num5z2"/>
    <w:rsid w:val="002547B3"/>
  </w:style>
  <w:style w:type="character" w:customStyle="1" w:styleId="WW8Num5z3">
    <w:name w:val="WW8Num5z3"/>
    <w:rsid w:val="002547B3"/>
  </w:style>
  <w:style w:type="character" w:customStyle="1" w:styleId="WW8Num5z4">
    <w:name w:val="WW8Num5z4"/>
    <w:rsid w:val="002547B3"/>
  </w:style>
  <w:style w:type="character" w:customStyle="1" w:styleId="WW8Num5z5">
    <w:name w:val="WW8Num5z5"/>
    <w:rsid w:val="002547B3"/>
  </w:style>
  <w:style w:type="character" w:customStyle="1" w:styleId="WW8Num5z6">
    <w:name w:val="WW8Num5z6"/>
    <w:rsid w:val="002547B3"/>
  </w:style>
  <w:style w:type="character" w:customStyle="1" w:styleId="WW8Num5z7">
    <w:name w:val="WW8Num5z7"/>
    <w:rsid w:val="002547B3"/>
  </w:style>
  <w:style w:type="character" w:customStyle="1" w:styleId="WW8Num5z8">
    <w:name w:val="WW8Num5z8"/>
    <w:rsid w:val="002547B3"/>
  </w:style>
  <w:style w:type="character" w:customStyle="1" w:styleId="WW8Num12z0">
    <w:name w:val="WW8Num12z0"/>
    <w:rsid w:val="002547B3"/>
    <w:rPr>
      <w:rFonts w:eastAsia="Calibri" w:hint="default"/>
      <w:sz w:val="22"/>
      <w:szCs w:val="22"/>
    </w:rPr>
  </w:style>
  <w:style w:type="character" w:customStyle="1" w:styleId="WW8Num13z0">
    <w:name w:val="WW8Num13z0"/>
    <w:rsid w:val="002547B3"/>
    <w:rPr>
      <w:rFonts w:cs="Times New Roman" w:hint="default"/>
      <w:color w:val="000000"/>
      <w:sz w:val="24"/>
      <w:szCs w:val="22"/>
    </w:rPr>
  </w:style>
  <w:style w:type="character" w:customStyle="1" w:styleId="WW8Num13z1">
    <w:name w:val="WW8Num13z1"/>
    <w:rsid w:val="002547B3"/>
  </w:style>
  <w:style w:type="character" w:customStyle="1" w:styleId="WW8Num13z2">
    <w:name w:val="WW8Num13z2"/>
    <w:rsid w:val="002547B3"/>
  </w:style>
  <w:style w:type="character" w:customStyle="1" w:styleId="WW8Num13z3">
    <w:name w:val="WW8Num13z3"/>
    <w:rsid w:val="002547B3"/>
  </w:style>
  <w:style w:type="character" w:customStyle="1" w:styleId="WW8Num13z4">
    <w:name w:val="WW8Num13z4"/>
    <w:rsid w:val="002547B3"/>
  </w:style>
  <w:style w:type="character" w:customStyle="1" w:styleId="WW8Num13z5">
    <w:name w:val="WW8Num13z5"/>
    <w:rsid w:val="002547B3"/>
  </w:style>
  <w:style w:type="character" w:customStyle="1" w:styleId="WW8Num13z6">
    <w:name w:val="WW8Num13z6"/>
    <w:rsid w:val="002547B3"/>
  </w:style>
  <w:style w:type="character" w:customStyle="1" w:styleId="WW8Num13z7">
    <w:name w:val="WW8Num13z7"/>
    <w:rsid w:val="002547B3"/>
  </w:style>
  <w:style w:type="character" w:customStyle="1" w:styleId="WW8Num13z8">
    <w:name w:val="WW8Num13z8"/>
    <w:rsid w:val="002547B3"/>
  </w:style>
  <w:style w:type="character" w:customStyle="1" w:styleId="WW8Num14z0">
    <w:name w:val="WW8Num14z0"/>
    <w:rsid w:val="002547B3"/>
    <w:rPr>
      <w:rFonts w:hint="default"/>
      <w:color w:val="000000"/>
    </w:rPr>
  </w:style>
  <w:style w:type="character" w:customStyle="1" w:styleId="WW8Num14z1">
    <w:name w:val="WW8Num14z1"/>
    <w:rsid w:val="002547B3"/>
  </w:style>
  <w:style w:type="character" w:customStyle="1" w:styleId="WW8Num14z2">
    <w:name w:val="WW8Num14z2"/>
    <w:rsid w:val="002547B3"/>
  </w:style>
  <w:style w:type="character" w:customStyle="1" w:styleId="WW8Num14z3">
    <w:name w:val="WW8Num14z3"/>
    <w:rsid w:val="002547B3"/>
  </w:style>
  <w:style w:type="character" w:customStyle="1" w:styleId="WW8Num14z4">
    <w:name w:val="WW8Num14z4"/>
    <w:rsid w:val="002547B3"/>
  </w:style>
  <w:style w:type="character" w:customStyle="1" w:styleId="WW8Num14z5">
    <w:name w:val="WW8Num14z5"/>
    <w:rsid w:val="002547B3"/>
  </w:style>
  <w:style w:type="character" w:customStyle="1" w:styleId="WW8Num14z6">
    <w:name w:val="WW8Num14z6"/>
    <w:rsid w:val="002547B3"/>
  </w:style>
  <w:style w:type="character" w:customStyle="1" w:styleId="WW8Num14z7">
    <w:name w:val="WW8Num14z7"/>
    <w:rsid w:val="002547B3"/>
  </w:style>
  <w:style w:type="character" w:customStyle="1" w:styleId="WW8Num14z8">
    <w:name w:val="WW8Num14z8"/>
    <w:rsid w:val="002547B3"/>
  </w:style>
  <w:style w:type="character" w:customStyle="1" w:styleId="WW8Num11z1">
    <w:name w:val="WW8Num11z1"/>
    <w:rsid w:val="002547B3"/>
  </w:style>
  <w:style w:type="character" w:customStyle="1" w:styleId="WW8Num11z2">
    <w:name w:val="WW8Num11z2"/>
    <w:rsid w:val="002547B3"/>
  </w:style>
  <w:style w:type="character" w:customStyle="1" w:styleId="WW8Num11z3">
    <w:name w:val="WW8Num11z3"/>
    <w:rsid w:val="002547B3"/>
  </w:style>
  <w:style w:type="character" w:customStyle="1" w:styleId="WW8Num11z4">
    <w:name w:val="WW8Num11z4"/>
    <w:rsid w:val="002547B3"/>
  </w:style>
  <w:style w:type="character" w:customStyle="1" w:styleId="WW8Num11z5">
    <w:name w:val="WW8Num11z5"/>
    <w:rsid w:val="002547B3"/>
  </w:style>
  <w:style w:type="character" w:customStyle="1" w:styleId="WW8Num11z6">
    <w:name w:val="WW8Num11z6"/>
    <w:rsid w:val="002547B3"/>
  </w:style>
  <w:style w:type="character" w:customStyle="1" w:styleId="WW8Num11z7">
    <w:name w:val="WW8Num11z7"/>
    <w:rsid w:val="002547B3"/>
  </w:style>
  <w:style w:type="character" w:customStyle="1" w:styleId="WW8Num11z8">
    <w:name w:val="WW8Num11z8"/>
    <w:rsid w:val="002547B3"/>
  </w:style>
  <w:style w:type="character" w:customStyle="1" w:styleId="WW8Num15z0">
    <w:name w:val="WW8Num15z0"/>
    <w:rsid w:val="002547B3"/>
  </w:style>
  <w:style w:type="character" w:customStyle="1" w:styleId="WW8Num15z1">
    <w:name w:val="WW8Num15z1"/>
    <w:rsid w:val="002547B3"/>
    <w:rPr>
      <w:rFonts w:ascii="Courier New" w:hAnsi="Courier New" w:cs="Courier New" w:hint="default"/>
      <w:sz w:val="20"/>
    </w:rPr>
  </w:style>
  <w:style w:type="character" w:customStyle="1" w:styleId="WW8Num15z2">
    <w:name w:val="WW8Num15z2"/>
    <w:rsid w:val="002547B3"/>
  </w:style>
  <w:style w:type="character" w:customStyle="1" w:styleId="WW8Num15z3">
    <w:name w:val="WW8Num15z3"/>
    <w:rsid w:val="002547B3"/>
  </w:style>
  <w:style w:type="character" w:customStyle="1" w:styleId="WW8Num15z4">
    <w:name w:val="WW8Num15z4"/>
    <w:rsid w:val="002547B3"/>
  </w:style>
  <w:style w:type="character" w:customStyle="1" w:styleId="WW8Num15z5">
    <w:name w:val="WW8Num15z5"/>
    <w:rsid w:val="002547B3"/>
  </w:style>
  <w:style w:type="character" w:customStyle="1" w:styleId="WW8Num15z6">
    <w:name w:val="WW8Num15z6"/>
    <w:rsid w:val="002547B3"/>
  </w:style>
  <w:style w:type="character" w:customStyle="1" w:styleId="WW8Num15z7">
    <w:name w:val="WW8Num15z7"/>
    <w:rsid w:val="002547B3"/>
  </w:style>
  <w:style w:type="character" w:customStyle="1" w:styleId="WW8Num15z8">
    <w:name w:val="WW8Num15z8"/>
    <w:rsid w:val="002547B3"/>
  </w:style>
  <w:style w:type="character" w:customStyle="1" w:styleId="WW8Num16z0">
    <w:name w:val="WW8Num16z0"/>
    <w:rsid w:val="002547B3"/>
    <w:rPr>
      <w:rFonts w:hint="default"/>
      <w:b/>
    </w:rPr>
  </w:style>
  <w:style w:type="character" w:customStyle="1" w:styleId="WW8Num16z1">
    <w:name w:val="WW8Num16z1"/>
    <w:rsid w:val="002547B3"/>
  </w:style>
  <w:style w:type="character" w:customStyle="1" w:styleId="WW8Num16z2">
    <w:name w:val="WW8Num16z2"/>
    <w:rsid w:val="002547B3"/>
  </w:style>
  <w:style w:type="character" w:customStyle="1" w:styleId="WW8Num16z3">
    <w:name w:val="WW8Num16z3"/>
    <w:rsid w:val="002547B3"/>
  </w:style>
  <w:style w:type="character" w:customStyle="1" w:styleId="WW8Num16z4">
    <w:name w:val="WW8Num16z4"/>
    <w:rsid w:val="002547B3"/>
  </w:style>
  <w:style w:type="character" w:customStyle="1" w:styleId="WW8Num16z5">
    <w:name w:val="WW8Num16z5"/>
    <w:rsid w:val="002547B3"/>
  </w:style>
  <w:style w:type="character" w:customStyle="1" w:styleId="WW8Num16z6">
    <w:name w:val="WW8Num16z6"/>
    <w:rsid w:val="002547B3"/>
  </w:style>
  <w:style w:type="character" w:customStyle="1" w:styleId="WW8Num16z7">
    <w:name w:val="WW8Num16z7"/>
    <w:rsid w:val="002547B3"/>
  </w:style>
  <w:style w:type="character" w:customStyle="1" w:styleId="WW8Num16z8">
    <w:name w:val="WW8Num16z8"/>
    <w:rsid w:val="002547B3"/>
  </w:style>
  <w:style w:type="character" w:customStyle="1" w:styleId="WW8Num17z0">
    <w:name w:val="WW8Num17z0"/>
    <w:rsid w:val="002547B3"/>
    <w:rPr>
      <w:rFonts w:hint="default"/>
      <w:b/>
    </w:rPr>
  </w:style>
  <w:style w:type="character" w:customStyle="1" w:styleId="WW8Num17z1">
    <w:name w:val="WW8Num17z1"/>
    <w:rsid w:val="002547B3"/>
  </w:style>
  <w:style w:type="character" w:customStyle="1" w:styleId="WW8Num17z2">
    <w:name w:val="WW8Num17z2"/>
    <w:rsid w:val="002547B3"/>
  </w:style>
  <w:style w:type="character" w:customStyle="1" w:styleId="WW8Num17z3">
    <w:name w:val="WW8Num17z3"/>
    <w:rsid w:val="002547B3"/>
  </w:style>
  <w:style w:type="character" w:customStyle="1" w:styleId="WW8Num17z4">
    <w:name w:val="WW8Num17z4"/>
    <w:rsid w:val="002547B3"/>
  </w:style>
  <w:style w:type="character" w:customStyle="1" w:styleId="WW8Num17z5">
    <w:name w:val="WW8Num17z5"/>
    <w:rsid w:val="002547B3"/>
  </w:style>
  <w:style w:type="character" w:customStyle="1" w:styleId="WW8Num17z6">
    <w:name w:val="WW8Num17z6"/>
    <w:rsid w:val="002547B3"/>
  </w:style>
  <w:style w:type="character" w:customStyle="1" w:styleId="WW8Num17z7">
    <w:name w:val="WW8Num17z7"/>
    <w:rsid w:val="002547B3"/>
  </w:style>
  <w:style w:type="character" w:customStyle="1" w:styleId="WW8Num17z8">
    <w:name w:val="WW8Num17z8"/>
    <w:rsid w:val="002547B3"/>
  </w:style>
  <w:style w:type="character" w:customStyle="1" w:styleId="WW8Num18z0">
    <w:name w:val="WW8Num18z0"/>
    <w:rsid w:val="002547B3"/>
    <w:rPr>
      <w:rFonts w:hint="default"/>
    </w:rPr>
  </w:style>
  <w:style w:type="character" w:customStyle="1" w:styleId="WW8Num19z0">
    <w:name w:val="WW8Num19z0"/>
    <w:rsid w:val="002547B3"/>
  </w:style>
  <w:style w:type="character" w:customStyle="1" w:styleId="WW8Num19z1">
    <w:name w:val="WW8Num19z1"/>
    <w:rsid w:val="002547B3"/>
  </w:style>
  <w:style w:type="character" w:customStyle="1" w:styleId="WW8Num19z2">
    <w:name w:val="WW8Num19z2"/>
    <w:rsid w:val="002547B3"/>
  </w:style>
  <w:style w:type="character" w:customStyle="1" w:styleId="WW8Num19z3">
    <w:name w:val="WW8Num19z3"/>
    <w:rsid w:val="002547B3"/>
  </w:style>
  <w:style w:type="character" w:customStyle="1" w:styleId="WW8Num19z4">
    <w:name w:val="WW8Num19z4"/>
    <w:rsid w:val="002547B3"/>
  </w:style>
  <w:style w:type="character" w:customStyle="1" w:styleId="WW8Num19z5">
    <w:name w:val="WW8Num19z5"/>
    <w:rsid w:val="002547B3"/>
  </w:style>
  <w:style w:type="character" w:customStyle="1" w:styleId="WW8Num19z6">
    <w:name w:val="WW8Num19z6"/>
    <w:rsid w:val="002547B3"/>
  </w:style>
  <w:style w:type="character" w:customStyle="1" w:styleId="WW8Num19z7">
    <w:name w:val="WW8Num19z7"/>
    <w:rsid w:val="002547B3"/>
  </w:style>
  <w:style w:type="character" w:customStyle="1" w:styleId="WW8Num19z8">
    <w:name w:val="WW8Num19z8"/>
    <w:rsid w:val="002547B3"/>
  </w:style>
  <w:style w:type="character" w:customStyle="1" w:styleId="WW8Num20z0">
    <w:name w:val="WW8Num20z0"/>
    <w:rsid w:val="002547B3"/>
    <w:rPr>
      <w:rFonts w:hint="default"/>
    </w:rPr>
  </w:style>
  <w:style w:type="character" w:customStyle="1" w:styleId="WW8Num21z0">
    <w:name w:val="WW8Num21z0"/>
    <w:rsid w:val="002547B3"/>
    <w:rPr>
      <w:rFonts w:hint="default"/>
    </w:rPr>
  </w:style>
  <w:style w:type="character" w:customStyle="1" w:styleId="WW8Num22z0">
    <w:name w:val="WW8Num22z0"/>
    <w:rsid w:val="002547B3"/>
    <w:rPr>
      <w:rFonts w:hint="default"/>
    </w:rPr>
  </w:style>
  <w:style w:type="character" w:customStyle="1" w:styleId="WW8Num22z1">
    <w:name w:val="WW8Num22z1"/>
    <w:rsid w:val="002547B3"/>
  </w:style>
  <w:style w:type="character" w:customStyle="1" w:styleId="WW8Num22z2">
    <w:name w:val="WW8Num22z2"/>
    <w:rsid w:val="002547B3"/>
  </w:style>
  <w:style w:type="character" w:customStyle="1" w:styleId="WW8Num22z3">
    <w:name w:val="WW8Num22z3"/>
    <w:rsid w:val="002547B3"/>
  </w:style>
  <w:style w:type="character" w:customStyle="1" w:styleId="WW8Num22z4">
    <w:name w:val="WW8Num22z4"/>
    <w:rsid w:val="002547B3"/>
  </w:style>
  <w:style w:type="character" w:customStyle="1" w:styleId="WW8Num22z5">
    <w:name w:val="WW8Num22z5"/>
    <w:rsid w:val="002547B3"/>
  </w:style>
  <w:style w:type="character" w:customStyle="1" w:styleId="WW8Num22z6">
    <w:name w:val="WW8Num22z6"/>
    <w:rsid w:val="002547B3"/>
  </w:style>
  <w:style w:type="character" w:customStyle="1" w:styleId="WW8Num22z7">
    <w:name w:val="WW8Num22z7"/>
    <w:rsid w:val="002547B3"/>
  </w:style>
  <w:style w:type="character" w:customStyle="1" w:styleId="WW8Num22z8">
    <w:name w:val="WW8Num22z8"/>
    <w:rsid w:val="002547B3"/>
  </w:style>
  <w:style w:type="character" w:customStyle="1" w:styleId="WW8Num23z0">
    <w:name w:val="WW8Num23z0"/>
    <w:rsid w:val="002547B3"/>
    <w:rPr>
      <w:rFonts w:hint="default"/>
    </w:rPr>
  </w:style>
  <w:style w:type="character" w:customStyle="1" w:styleId="WW8Num23z1">
    <w:name w:val="WW8Num23z1"/>
    <w:rsid w:val="002547B3"/>
  </w:style>
  <w:style w:type="character" w:customStyle="1" w:styleId="WW8Num23z2">
    <w:name w:val="WW8Num23z2"/>
    <w:rsid w:val="002547B3"/>
  </w:style>
  <w:style w:type="character" w:customStyle="1" w:styleId="WW8Num23z3">
    <w:name w:val="WW8Num23z3"/>
    <w:rsid w:val="002547B3"/>
  </w:style>
  <w:style w:type="character" w:customStyle="1" w:styleId="WW8Num23z4">
    <w:name w:val="WW8Num23z4"/>
    <w:rsid w:val="002547B3"/>
  </w:style>
  <w:style w:type="character" w:customStyle="1" w:styleId="WW8Num23z5">
    <w:name w:val="WW8Num23z5"/>
    <w:rsid w:val="002547B3"/>
  </w:style>
  <w:style w:type="character" w:customStyle="1" w:styleId="WW8Num23z6">
    <w:name w:val="WW8Num23z6"/>
    <w:rsid w:val="002547B3"/>
  </w:style>
  <w:style w:type="character" w:customStyle="1" w:styleId="WW8Num23z7">
    <w:name w:val="WW8Num23z7"/>
    <w:rsid w:val="002547B3"/>
  </w:style>
  <w:style w:type="character" w:customStyle="1" w:styleId="WW8Num23z8">
    <w:name w:val="WW8Num23z8"/>
    <w:rsid w:val="002547B3"/>
  </w:style>
  <w:style w:type="character" w:customStyle="1" w:styleId="WW8Num24z0">
    <w:name w:val="WW8Num24z0"/>
    <w:rsid w:val="002547B3"/>
    <w:rPr>
      <w:rFonts w:hint="default"/>
    </w:rPr>
  </w:style>
  <w:style w:type="character" w:customStyle="1" w:styleId="WW8Num25z0">
    <w:name w:val="WW8Num25z0"/>
    <w:rsid w:val="002547B3"/>
    <w:rPr>
      <w:rFonts w:hint="default"/>
    </w:rPr>
  </w:style>
  <w:style w:type="character" w:customStyle="1" w:styleId="WW8Num25z1">
    <w:name w:val="WW8Num25z1"/>
    <w:rsid w:val="002547B3"/>
  </w:style>
  <w:style w:type="character" w:customStyle="1" w:styleId="WW8Num25z2">
    <w:name w:val="WW8Num25z2"/>
    <w:rsid w:val="002547B3"/>
  </w:style>
  <w:style w:type="character" w:customStyle="1" w:styleId="WW8Num25z3">
    <w:name w:val="WW8Num25z3"/>
    <w:rsid w:val="002547B3"/>
  </w:style>
  <w:style w:type="character" w:customStyle="1" w:styleId="WW8Num25z4">
    <w:name w:val="WW8Num25z4"/>
    <w:rsid w:val="002547B3"/>
  </w:style>
  <w:style w:type="character" w:customStyle="1" w:styleId="WW8Num25z5">
    <w:name w:val="WW8Num25z5"/>
    <w:rsid w:val="002547B3"/>
  </w:style>
  <w:style w:type="character" w:customStyle="1" w:styleId="WW8Num25z6">
    <w:name w:val="WW8Num25z6"/>
    <w:rsid w:val="002547B3"/>
  </w:style>
  <w:style w:type="character" w:customStyle="1" w:styleId="WW8Num25z7">
    <w:name w:val="WW8Num25z7"/>
    <w:rsid w:val="002547B3"/>
  </w:style>
  <w:style w:type="character" w:customStyle="1" w:styleId="WW8Num25z8">
    <w:name w:val="WW8Num25z8"/>
    <w:rsid w:val="002547B3"/>
  </w:style>
  <w:style w:type="character" w:customStyle="1" w:styleId="WW8Num26z0">
    <w:name w:val="WW8Num26z0"/>
    <w:rsid w:val="002547B3"/>
  </w:style>
  <w:style w:type="character" w:customStyle="1" w:styleId="WW8Num26z1">
    <w:name w:val="WW8Num26z1"/>
    <w:rsid w:val="002547B3"/>
  </w:style>
  <w:style w:type="character" w:customStyle="1" w:styleId="WW8Num26z2">
    <w:name w:val="WW8Num26z2"/>
    <w:rsid w:val="002547B3"/>
  </w:style>
  <w:style w:type="character" w:customStyle="1" w:styleId="WW8Num26z3">
    <w:name w:val="WW8Num26z3"/>
    <w:rsid w:val="002547B3"/>
  </w:style>
  <w:style w:type="character" w:customStyle="1" w:styleId="WW8Num26z4">
    <w:name w:val="WW8Num26z4"/>
    <w:rsid w:val="002547B3"/>
  </w:style>
  <w:style w:type="character" w:customStyle="1" w:styleId="WW8Num26z5">
    <w:name w:val="WW8Num26z5"/>
    <w:rsid w:val="002547B3"/>
  </w:style>
  <w:style w:type="character" w:customStyle="1" w:styleId="WW8Num26z6">
    <w:name w:val="WW8Num26z6"/>
    <w:rsid w:val="002547B3"/>
  </w:style>
  <w:style w:type="character" w:customStyle="1" w:styleId="WW8Num26z7">
    <w:name w:val="WW8Num26z7"/>
    <w:rsid w:val="002547B3"/>
  </w:style>
  <w:style w:type="character" w:customStyle="1" w:styleId="WW8Num26z8">
    <w:name w:val="WW8Num26z8"/>
    <w:rsid w:val="002547B3"/>
  </w:style>
  <w:style w:type="character" w:customStyle="1" w:styleId="WW8Num27z0">
    <w:name w:val="WW8Num27z0"/>
    <w:rsid w:val="002547B3"/>
    <w:rPr>
      <w:rFonts w:hint="default"/>
    </w:rPr>
  </w:style>
  <w:style w:type="character" w:customStyle="1" w:styleId="WW8Num27z1">
    <w:name w:val="WW8Num27z1"/>
    <w:rsid w:val="002547B3"/>
  </w:style>
  <w:style w:type="character" w:customStyle="1" w:styleId="WW8Num27z2">
    <w:name w:val="WW8Num27z2"/>
    <w:rsid w:val="002547B3"/>
  </w:style>
  <w:style w:type="character" w:customStyle="1" w:styleId="WW8Num27z3">
    <w:name w:val="WW8Num27z3"/>
    <w:rsid w:val="002547B3"/>
  </w:style>
  <w:style w:type="character" w:customStyle="1" w:styleId="WW8Num27z4">
    <w:name w:val="WW8Num27z4"/>
    <w:rsid w:val="002547B3"/>
  </w:style>
  <w:style w:type="character" w:customStyle="1" w:styleId="WW8Num27z5">
    <w:name w:val="WW8Num27z5"/>
    <w:rsid w:val="002547B3"/>
  </w:style>
  <w:style w:type="character" w:customStyle="1" w:styleId="WW8Num27z6">
    <w:name w:val="WW8Num27z6"/>
    <w:rsid w:val="002547B3"/>
  </w:style>
  <w:style w:type="character" w:customStyle="1" w:styleId="WW8Num27z7">
    <w:name w:val="WW8Num27z7"/>
    <w:rsid w:val="002547B3"/>
  </w:style>
  <w:style w:type="character" w:customStyle="1" w:styleId="WW8Num27z8">
    <w:name w:val="WW8Num27z8"/>
    <w:rsid w:val="002547B3"/>
  </w:style>
  <w:style w:type="character" w:customStyle="1" w:styleId="WW8Num28z0">
    <w:name w:val="WW8Num28z0"/>
    <w:rsid w:val="002547B3"/>
    <w:rPr>
      <w:rFonts w:hint="default"/>
    </w:rPr>
  </w:style>
  <w:style w:type="character" w:customStyle="1" w:styleId="WW8Num28z1">
    <w:name w:val="WW8Num28z1"/>
    <w:rsid w:val="002547B3"/>
  </w:style>
  <w:style w:type="character" w:customStyle="1" w:styleId="WW8Num28z2">
    <w:name w:val="WW8Num28z2"/>
    <w:rsid w:val="002547B3"/>
  </w:style>
  <w:style w:type="character" w:customStyle="1" w:styleId="WW8Num28z3">
    <w:name w:val="WW8Num28z3"/>
    <w:rsid w:val="002547B3"/>
  </w:style>
  <w:style w:type="character" w:customStyle="1" w:styleId="WW8Num28z4">
    <w:name w:val="WW8Num28z4"/>
    <w:rsid w:val="002547B3"/>
  </w:style>
  <w:style w:type="character" w:customStyle="1" w:styleId="WW8Num28z5">
    <w:name w:val="WW8Num28z5"/>
    <w:rsid w:val="002547B3"/>
  </w:style>
  <w:style w:type="character" w:customStyle="1" w:styleId="WW8Num28z6">
    <w:name w:val="WW8Num28z6"/>
    <w:rsid w:val="002547B3"/>
  </w:style>
  <w:style w:type="character" w:customStyle="1" w:styleId="WW8Num28z7">
    <w:name w:val="WW8Num28z7"/>
    <w:rsid w:val="002547B3"/>
  </w:style>
  <w:style w:type="character" w:customStyle="1" w:styleId="WW8Num28z8">
    <w:name w:val="WW8Num28z8"/>
    <w:rsid w:val="002547B3"/>
  </w:style>
  <w:style w:type="character" w:customStyle="1" w:styleId="WW8Num29z0">
    <w:name w:val="WW8Num29z0"/>
    <w:rsid w:val="002547B3"/>
    <w:rPr>
      <w:rFonts w:ascii="Times New Roman" w:hAnsi="Times New Roman" w:cs="Times New Roman" w:hint="default"/>
      <w:sz w:val="20"/>
    </w:rPr>
  </w:style>
  <w:style w:type="character" w:customStyle="1" w:styleId="WW8Num29z1">
    <w:name w:val="WW8Num29z1"/>
    <w:rsid w:val="002547B3"/>
    <w:rPr>
      <w:rFonts w:ascii="Courier New" w:hAnsi="Courier New" w:cs="Courier New" w:hint="default"/>
      <w:sz w:val="20"/>
    </w:rPr>
  </w:style>
  <w:style w:type="character" w:customStyle="1" w:styleId="WW8Num29z2">
    <w:name w:val="WW8Num29z2"/>
    <w:rsid w:val="002547B3"/>
    <w:rPr>
      <w:rFonts w:ascii="Wingdings" w:hAnsi="Wingdings" w:cs="Wingdings" w:hint="default"/>
      <w:sz w:val="20"/>
    </w:rPr>
  </w:style>
  <w:style w:type="character" w:customStyle="1" w:styleId="WW8Num30z0">
    <w:name w:val="WW8Num30z0"/>
    <w:rsid w:val="002547B3"/>
    <w:rPr>
      <w:rFonts w:ascii="Times New Roman" w:hAnsi="Times New Roman" w:cs="Times New Roman" w:hint="default"/>
      <w:sz w:val="20"/>
    </w:rPr>
  </w:style>
  <w:style w:type="character" w:customStyle="1" w:styleId="WW8Num30z1">
    <w:name w:val="WW8Num30z1"/>
    <w:rsid w:val="002547B3"/>
    <w:rPr>
      <w:rFonts w:ascii="Courier New" w:hAnsi="Courier New" w:cs="Courier New" w:hint="default"/>
      <w:sz w:val="20"/>
    </w:rPr>
  </w:style>
  <w:style w:type="character" w:customStyle="1" w:styleId="WW8Num30z2">
    <w:name w:val="WW8Num30z2"/>
    <w:rsid w:val="002547B3"/>
    <w:rPr>
      <w:rFonts w:ascii="Wingdings" w:hAnsi="Wingdings" w:cs="Wingdings" w:hint="default"/>
      <w:sz w:val="20"/>
    </w:rPr>
  </w:style>
  <w:style w:type="character" w:customStyle="1" w:styleId="WW8Num31z0">
    <w:name w:val="WW8Num31z0"/>
    <w:rsid w:val="002547B3"/>
    <w:rPr>
      <w:rFonts w:ascii="Symbol" w:hAnsi="Symbol" w:cs="Symbol" w:hint="default"/>
    </w:rPr>
  </w:style>
  <w:style w:type="character" w:customStyle="1" w:styleId="WW8Num31z1">
    <w:name w:val="WW8Num31z1"/>
    <w:rsid w:val="002547B3"/>
  </w:style>
  <w:style w:type="character" w:customStyle="1" w:styleId="WW8Num31z2">
    <w:name w:val="WW8Num31z2"/>
    <w:rsid w:val="002547B3"/>
  </w:style>
  <w:style w:type="character" w:customStyle="1" w:styleId="WW8Num31z3">
    <w:name w:val="WW8Num31z3"/>
    <w:rsid w:val="002547B3"/>
  </w:style>
  <w:style w:type="character" w:customStyle="1" w:styleId="WW8Num31z4">
    <w:name w:val="WW8Num31z4"/>
    <w:rsid w:val="002547B3"/>
  </w:style>
  <w:style w:type="character" w:customStyle="1" w:styleId="WW8Num31z5">
    <w:name w:val="WW8Num31z5"/>
    <w:rsid w:val="002547B3"/>
  </w:style>
  <w:style w:type="character" w:customStyle="1" w:styleId="WW8Num31z6">
    <w:name w:val="WW8Num31z6"/>
    <w:rsid w:val="002547B3"/>
  </w:style>
  <w:style w:type="character" w:customStyle="1" w:styleId="WW8Num31z7">
    <w:name w:val="WW8Num31z7"/>
    <w:rsid w:val="002547B3"/>
  </w:style>
  <w:style w:type="character" w:customStyle="1" w:styleId="WW8Num31z8">
    <w:name w:val="WW8Num31z8"/>
    <w:rsid w:val="002547B3"/>
  </w:style>
  <w:style w:type="character" w:customStyle="1" w:styleId="WW8Num32z0">
    <w:name w:val="WW8Num32z0"/>
    <w:rsid w:val="002547B3"/>
    <w:rPr>
      <w:rFonts w:ascii="Times New Roman" w:eastAsia="Times New Roman" w:hAnsi="Times New Roman" w:cs="Times New Roman" w:hint="default"/>
    </w:rPr>
  </w:style>
  <w:style w:type="character" w:customStyle="1" w:styleId="WW8Num32z1">
    <w:name w:val="WW8Num32z1"/>
    <w:rsid w:val="002547B3"/>
    <w:rPr>
      <w:rFonts w:ascii="Courier New" w:hAnsi="Courier New" w:cs="Courier New" w:hint="default"/>
    </w:rPr>
  </w:style>
  <w:style w:type="character" w:customStyle="1" w:styleId="WW8Num32z2">
    <w:name w:val="WW8Num32z2"/>
    <w:rsid w:val="002547B3"/>
    <w:rPr>
      <w:rFonts w:ascii="Wingdings" w:hAnsi="Wingdings" w:cs="Wingdings" w:hint="default"/>
    </w:rPr>
  </w:style>
  <w:style w:type="character" w:customStyle="1" w:styleId="WW8Num32z3">
    <w:name w:val="WW8Num32z3"/>
    <w:rsid w:val="002547B3"/>
    <w:rPr>
      <w:rFonts w:ascii="Symbol" w:hAnsi="Symbol" w:cs="Symbol" w:hint="default"/>
    </w:rPr>
  </w:style>
  <w:style w:type="character" w:customStyle="1" w:styleId="WW8Num33z0">
    <w:name w:val="WW8Num33z0"/>
    <w:rsid w:val="002547B3"/>
    <w:rPr>
      <w:rFonts w:ascii="Symbol" w:hAnsi="Symbol" w:cs="Symbol" w:hint="default"/>
      <w:sz w:val="20"/>
    </w:rPr>
  </w:style>
  <w:style w:type="character" w:customStyle="1" w:styleId="WW8Num33z1">
    <w:name w:val="WW8Num33z1"/>
    <w:rsid w:val="002547B3"/>
    <w:rPr>
      <w:rFonts w:ascii="Courier New" w:hAnsi="Courier New" w:cs="Courier New" w:hint="default"/>
      <w:sz w:val="20"/>
    </w:rPr>
  </w:style>
  <w:style w:type="character" w:customStyle="1" w:styleId="WW8Num33z2">
    <w:name w:val="WW8Num33z2"/>
    <w:rsid w:val="002547B3"/>
    <w:rPr>
      <w:rFonts w:ascii="Wingdings" w:hAnsi="Wingdings" w:cs="Wingdings" w:hint="default"/>
      <w:sz w:val="20"/>
    </w:rPr>
  </w:style>
  <w:style w:type="character" w:customStyle="1" w:styleId="WW8Num34z0">
    <w:name w:val="WW8Num34z0"/>
    <w:rsid w:val="002547B3"/>
    <w:rPr>
      <w:rFonts w:ascii="Times New Roman" w:hAnsi="Times New Roman" w:cs="Times New Roman" w:hint="default"/>
      <w:sz w:val="20"/>
    </w:rPr>
  </w:style>
  <w:style w:type="character" w:customStyle="1" w:styleId="WW8Num34z1">
    <w:name w:val="WW8Num34z1"/>
    <w:rsid w:val="002547B3"/>
    <w:rPr>
      <w:rFonts w:ascii="Courier New" w:hAnsi="Courier New" w:cs="Courier New" w:hint="default"/>
      <w:sz w:val="20"/>
    </w:rPr>
  </w:style>
  <w:style w:type="character" w:customStyle="1" w:styleId="WW8Num34z2">
    <w:name w:val="WW8Num34z2"/>
    <w:rsid w:val="002547B3"/>
    <w:rPr>
      <w:rFonts w:ascii="Wingdings" w:hAnsi="Wingdings" w:cs="Wingdings" w:hint="default"/>
      <w:sz w:val="20"/>
    </w:rPr>
  </w:style>
  <w:style w:type="character" w:customStyle="1" w:styleId="WW8Num35z0">
    <w:name w:val="WW8Num35z0"/>
    <w:rsid w:val="002547B3"/>
    <w:rPr>
      <w:rFonts w:ascii="Symbol" w:hAnsi="Symbol" w:cs="Symbol" w:hint="default"/>
      <w:sz w:val="20"/>
    </w:rPr>
  </w:style>
  <w:style w:type="character" w:customStyle="1" w:styleId="WW8Num35z1">
    <w:name w:val="WW8Num35z1"/>
    <w:rsid w:val="002547B3"/>
    <w:rPr>
      <w:rFonts w:ascii="Courier New" w:hAnsi="Courier New" w:cs="Courier New" w:hint="default"/>
      <w:sz w:val="20"/>
    </w:rPr>
  </w:style>
  <w:style w:type="character" w:customStyle="1" w:styleId="WW8Num35z2">
    <w:name w:val="WW8Num35z2"/>
    <w:rsid w:val="002547B3"/>
    <w:rPr>
      <w:rFonts w:ascii="Wingdings" w:hAnsi="Wingdings" w:cs="Wingdings" w:hint="default"/>
      <w:sz w:val="20"/>
    </w:rPr>
  </w:style>
  <w:style w:type="character" w:customStyle="1" w:styleId="error">
    <w:name w:val="error"/>
    <w:basedOn w:val="1d"/>
    <w:rsid w:val="002547B3"/>
  </w:style>
  <w:style w:type="character" w:customStyle="1" w:styleId="affffb">
    <w:name w:val="Символ сноски"/>
    <w:rsid w:val="002547B3"/>
    <w:rPr>
      <w:vertAlign w:val="superscript"/>
    </w:rPr>
  </w:style>
  <w:style w:type="character" w:customStyle="1" w:styleId="1fa">
    <w:name w:val="Знак примечания1"/>
    <w:rsid w:val="002547B3"/>
    <w:rPr>
      <w:sz w:val="16"/>
      <w:szCs w:val="16"/>
    </w:rPr>
  </w:style>
  <w:style w:type="character" w:customStyle="1" w:styleId="affffc">
    <w:name w:val="Текст концевой сноски Знак"/>
    <w:basedOn w:val="1d"/>
    <w:rsid w:val="002547B3"/>
  </w:style>
  <w:style w:type="character" w:customStyle="1" w:styleId="affffd">
    <w:name w:val="Символы концевой сноски"/>
    <w:rsid w:val="002547B3"/>
    <w:rPr>
      <w:vertAlign w:val="superscript"/>
    </w:rPr>
  </w:style>
  <w:style w:type="character" w:customStyle="1" w:styleId="insertion1">
    <w:name w:val="insertion1"/>
    <w:rsid w:val="002547B3"/>
    <w:rPr>
      <w:color w:val="006600"/>
    </w:rPr>
  </w:style>
  <w:style w:type="character" w:customStyle="1" w:styleId="1fb">
    <w:name w:val="Знак сноски1"/>
    <w:rsid w:val="002547B3"/>
    <w:rPr>
      <w:vertAlign w:val="superscript"/>
    </w:rPr>
  </w:style>
  <w:style w:type="character" w:customStyle="1" w:styleId="1fc">
    <w:name w:val="Знак концевой сноски1"/>
    <w:rsid w:val="002547B3"/>
    <w:rPr>
      <w:vertAlign w:val="superscript"/>
    </w:rPr>
  </w:style>
  <w:style w:type="character" w:customStyle="1" w:styleId="2f3">
    <w:name w:val="Знак сноски2"/>
    <w:rsid w:val="002547B3"/>
    <w:rPr>
      <w:rFonts w:ascii="Times New Roman" w:hAnsi="Times New Roman" w:cs="Times New Roman"/>
      <w:vertAlign w:val="superscript"/>
    </w:rPr>
  </w:style>
  <w:style w:type="character" w:customStyle="1" w:styleId="wab">
    <w:name w:val="wab"/>
    <w:rsid w:val="002547B3"/>
    <w:rPr>
      <w:b/>
      <w:bCs/>
    </w:rPr>
  </w:style>
  <w:style w:type="character" w:customStyle="1" w:styleId="-1">
    <w:name w:val="Цветной список - Акцент 1 Знак"/>
    <w:rsid w:val="002547B3"/>
    <w:rPr>
      <w:rFonts w:ascii="Times New Roman CYR" w:hAnsi="Times New Roman CYR" w:cs="Times New Roman CYR"/>
      <w:sz w:val="24"/>
      <w:szCs w:val="24"/>
      <w:lang w:val="x-none"/>
    </w:rPr>
  </w:style>
  <w:style w:type="character" w:customStyle="1" w:styleId="2f4">
    <w:name w:val="Знак концевой сноски2"/>
    <w:rsid w:val="002547B3"/>
    <w:rPr>
      <w:vertAlign w:val="superscript"/>
    </w:rPr>
  </w:style>
  <w:style w:type="character" w:customStyle="1" w:styleId="3f2">
    <w:name w:val="Знак сноски3"/>
    <w:rsid w:val="002547B3"/>
    <w:rPr>
      <w:vertAlign w:val="superscript"/>
    </w:rPr>
  </w:style>
  <w:style w:type="character" w:customStyle="1" w:styleId="affffe">
    <w:name w:val="Символ концевой сноски"/>
    <w:rsid w:val="002547B3"/>
    <w:rPr>
      <w:vertAlign w:val="superscript"/>
    </w:rPr>
  </w:style>
  <w:style w:type="character" w:customStyle="1" w:styleId="val">
    <w:name w:val="val"/>
    <w:basedOn w:val="38"/>
    <w:rsid w:val="002547B3"/>
  </w:style>
  <w:style w:type="character" w:customStyle="1" w:styleId="ListLabel1">
    <w:name w:val="ListLabel 1"/>
    <w:rsid w:val="002547B3"/>
    <w:rPr>
      <w:lang w:val="en-US"/>
    </w:rPr>
  </w:style>
  <w:style w:type="character" w:customStyle="1" w:styleId="ListLabel3">
    <w:name w:val="ListLabel 3"/>
    <w:rsid w:val="002547B3"/>
    <w:rPr>
      <w:sz w:val="27"/>
      <w:szCs w:val="27"/>
    </w:rPr>
  </w:style>
  <w:style w:type="character" w:customStyle="1" w:styleId="ListLabel2">
    <w:name w:val="ListLabel 2"/>
    <w:rsid w:val="002547B3"/>
  </w:style>
  <w:style w:type="character" w:customStyle="1" w:styleId="ListLabel5">
    <w:name w:val="ListLabel 5"/>
    <w:rsid w:val="002547B3"/>
    <w:rPr>
      <w:bCs/>
      <w:color w:val="auto"/>
      <w:shd w:val="clear" w:color="auto" w:fill="FFFFFF"/>
    </w:rPr>
  </w:style>
  <w:style w:type="character" w:customStyle="1" w:styleId="ListLabel6">
    <w:name w:val="ListLabel 6"/>
    <w:rsid w:val="002547B3"/>
    <w:rPr>
      <w:rFonts w:ascii="Arial" w:hAnsi="Arial" w:cs="Arial"/>
      <w:color w:val="0077CC"/>
      <w:sz w:val="23"/>
      <w:szCs w:val="23"/>
      <w:shd w:val="clear" w:color="auto" w:fill="FFFFFF"/>
    </w:rPr>
  </w:style>
  <w:style w:type="character" w:customStyle="1" w:styleId="ListLabel8">
    <w:name w:val="ListLabel 8"/>
    <w:rsid w:val="002547B3"/>
    <w:rPr>
      <w:shd w:val="clear" w:color="auto" w:fill="FFFFFF"/>
    </w:rPr>
  </w:style>
  <w:style w:type="character" w:customStyle="1" w:styleId="ListLabel9">
    <w:name w:val="ListLabel 9"/>
    <w:rsid w:val="002547B3"/>
    <w:rPr>
      <w:szCs w:val="20"/>
    </w:rPr>
  </w:style>
  <w:style w:type="character" w:customStyle="1" w:styleId="ListLabel122">
    <w:name w:val="ListLabel 122"/>
    <w:rsid w:val="002547B3"/>
    <w:rPr>
      <w:color w:val="auto"/>
      <w:lang w:val="en-US"/>
    </w:rPr>
  </w:style>
  <w:style w:type="character" w:customStyle="1" w:styleId="ListLabel123">
    <w:name w:val="ListLabel 123"/>
    <w:rsid w:val="002547B3"/>
    <w:rPr>
      <w:color w:val="auto"/>
    </w:rPr>
  </w:style>
  <w:style w:type="character" w:customStyle="1" w:styleId="ListLabel124">
    <w:name w:val="ListLabel 124"/>
    <w:rsid w:val="002547B3"/>
    <w:rPr>
      <w:rFonts w:eastAsia="Calibri"/>
      <w:color w:val="auto"/>
      <w:highlight w:val="white"/>
      <w:lang w:val="en-US"/>
    </w:rPr>
  </w:style>
  <w:style w:type="character" w:customStyle="1" w:styleId="ListLabel126">
    <w:name w:val="ListLabel 126"/>
    <w:rsid w:val="002547B3"/>
    <w:rPr>
      <w:color w:val="auto"/>
      <w:highlight w:val="white"/>
      <w:lang w:val="en-US"/>
    </w:rPr>
  </w:style>
  <w:style w:type="character" w:customStyle="1" w:styleId="ListLabel125">
    <w:name w:val="ListLabel 125"/>
    <w:rsid w:val="002547B3"/>
    <w:rPr>
      <w:rFonts w:eastAsia="Calibri"/>
      <w:color w:val="auto"/>
      <w:highlight w:val="white"/>
    </w:rPr>
  </w:style>
  <w:style w:type="character" w:customStyle="1" w:styleId="ListLabel129">
    <w:name w:val="ListLabel 129"/>
    <w:rsid w:val="002547B3"/>
    <w:rPr>
      <w:color w:val="auto"/>
    </w:rPr>
  </w:style>
  <w:style w:type="paragraph" w:customStyle="1" w:styleId="59">
    <w:name w:val="Указатель5"/>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7">
    <w:name w:val="Название объекта4"/>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48">
    <w:name w:val="Указатель4"/>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3f3">
    <w:name w:val="Название объекта3"/>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f5">
    <w:name w:val="Название объекта2"/>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d">
    <w:name w:val="Название объекта1"/>
    <w:basedOn w:val="a"/>
    <w:rsid w:val="002547B3"/>
    <w:pPr>
      <w:suppressLineNumbers/>
      <w:suppressAutoHyphens/>
      <w:spacing w:before="120" w:after="120" w:line="240" w:lineRule="auto"/>
    </w:pPr>
    <w:rPr>
      <w:rFonts w:ascii="Times New Roman" w:eastAsia="Times New Roman" w:hAnsi="Times New Roman" w:cs="DejaVu Sans"/>
      <w:i/>
      <w:iCs/>
      <w:sz w:val="24"/>
      <w:szCs w:val="24"/>
      <w:lang w:eastAsia="zh-CN"/>
    </w:rPr>
  </w:style>
  <w:style w:type="paragraph" w:customStyle="1" w:styleId="right">
    <w:name w:val="right"/>
    <w:basedOn w:val="a"/>
    <w:rsid w:val="002547B3"/>
    <w:pPr>
      <w:suppressAutoHyphens/>
      <w:spacing w:before="280" w:after="280" w:line="240" w:lineRule="auto"/>
      <w:ind w:firstLine="709"/>
      <w:jc w:val="right"/>
    </w:pPr>
    <w:rPr>
      <w:rFonts w:ascii="Times New Roman" w:eastAsia="Times New Roman" w:hAnsi="Times New Roman" w:cs="Times New Roman"/>
      <w:sz w:val="24"/>
      <w:szCs w:val="24"/>
      <w:lang w:eastAsia="zh-CN"/>
    </w:rPr>
  </w:style>
  <w:style w:type="paragraph" w:customStyle="1" w:styleId="center">
    <w:name w:val="center"/>
    <w:basedOn w:val="a"/>
    <w:rsid w:val="002547B3"/>
    <w:pPr>
      <w:suppressAutoHyphens/>
      <w:spacing w:before="280" w:after="280" w:line="240" w:lineRule="auto"/>
      <w:ind w:firstLine="709"/>
      <w:jc w:val="center"/>
    </w:pPr>
    <w:rPr>
      <w:rFonts w:ascii="Times New Roman" w:eastAsia="Times New Roman" w:hAnsi="Times New Roman" w:cs="Times New Roman"/>
      <w:sz w:val="24"/>
      <w:szCs w:val="24"/>
      <w:lang w:eastAsia="zh-CN"/>
    </w:rPr>
  </w:style>
  <w:style w:type="paragraph" w:customStyle="1" w:styleId="insertion">
    <w:name w:val="insertion"/>
    <w:basedOn w:val="a"/>
    <w:rsid w:val="002547B3"/>
    <w:pPr>
      <w:suppressAutoHyphens/>
      <w:spacing w:before="280" w:after="280" w:line="240" w:lineRule="auto"/>
      <w:ind w:firstLine="709"/>
      <w:jc w:val="both"/>
    </w:pPr>
    <w:rPr>
      <w:rFonts w:ascii="Times New Roman" w:eastAsia="Times New Roman" w:hAnsi="Times New Roman" w:cs="Times New Roman"/>
      <w:color w:val="006600"/>
      <w:sz w:val="24"/>
      <w:szCs w:val="24"/>
      <w:lang w:eastAsia="zh-CN"/>
    </w:rPr>
  </w:style>
  <w:style w:type="paragraph" w:customStyle="1" w:styleId="deletion">
    <w:name w:val="deletion"/>
    <w:basedOn w:val="a"/>
    <w:rsid w:val="002547B3"/>
    <w:pPr>
      <w:suppressAutoHyphens/>
      <w:spacing w:before="280" w:after="280" w:line="240" w:lineRule="auto"/>
      <w:ind w:firstLine="709"/>
      <w:jc w:val="both"/>
    </w:pPr>
    <w:rPr>
      <w:rFonts w:ascii="Times New Roman" w:eastAsia="Times New Roman" w:hAnsi="Times New Roman" w:cs="Times New Roman"/>
      <w:color w:val="FF0000"/>
      <w:sz w:val="24"/>
      <w:szCs w:val="24"/>
      <w:lang w:eastAsia="zh-CN"/>
    </w:rPr>
  </w:style>
  <w:style w:type="paragraph" w:customStyle="1" w:styleId="1">
    <w:name w:val="Маркированный список1"/>
    <w:basedOn w:val="a"/>
    <w:rsid w:val="002547B3"/>
    <w:pPr>
      <w:numPr>
        <w:numId w:val="26"/>
      </w:numPr>
      <w:suppressAutoHyphens/>
      <w:spacing w:after="0" w:line="240" w:lineRule="auto"/>
    </w:pPr>
    <w:rPr>
      <w:rFonts w:ascii="Times New Roman" w:eastAsia="Times New Roman" w:hAnsi="Times New Roman" w:cs="Times New Roman"/>
      <w:sz w:val="24"/>
      <w:szCs w:val="24"/>
      <w:lang w:eastAsia="zh-CN"/>
    </w:rPr>
  </w:style>
  <w:style w:type="paragraph" w:styleId="2">
    <w:name w:val="List Bullet 2"/>
    <w:basedOn w:val="a"/>
    <w:rsid w:val="002547B3"/>
    <w:pPr>
      <w:numPr>
        <w:numId w:val="25"/>
      </w:numPr>
      <w:suppressAutoHyphens/>
      <w:spacing w:after="0" w:line="240" w:lineRule="auto"/>
    </w:pPr>
    <w:rPr>
      <w:rFonts w:ascii="Times New Roman" w:eastAsia="Times New Roman" w:hAnsi="Times New Roman" w:cs="Times New Roman"/>
      <w:sz w:val="24"/>
      <w:szCs w:val="24"/>
      <w:lang w:eastAsia="zh-CN"/>
    </w:rPr>
  </w:style>
  <w:style w:type="paragraph" w:styleId="3">
    <w:name w:val="List Bullet 3"/>
    <w:basedOn w:val="a"/>
    <w:rsid w:val="002547B3"/>
    <w:pPr>
      <w:numPr>
        <w:numId w:val="24"/>
      </w:numPr>
      <w:suppressAutoHyphens/>
      <w:spacing w:after="0" w:line="240" w:lineRule="auto"/>
    </w:pPr>
    <w:rPr>
      <w:rFonts w:ascii="Times New Roman" w:eastAsia="Times New Roman" w:hAnsi="Times New Roman" w:cs="Times New Roman"/>
      <w:sz w:val="24"/>
      <w:szCs w:val="24"/>
      <w:lang w:eastAsia="zh-CN"/>
    </w:rPr>
  </w:style>
  <w:style w:type="paragraph" w:styleId="49">
    <w:name w:val="List Bullet 4"/>
    <w:basedOn w:val="a"/>
    <w:rsid w:val="002547B3"/>
    <w:pPr>
      <w:tabs>
        <w:tab w:val="num" w:pos="1209"/>
      </w:tabs>
      <w:suppressAutoHyphens/>
      <w:spacing w:after="0" w:line="240" w:lineRule="auto"/>
      <w:ind w:left="1209" w:hanging="360"/>
    </w:pPr>
    <w:rPr>
      <w:rFonts w:ascii="Times New Roman" w:eastAsia="Times New Roman" w:hAnsi="Times New Roman" w:cs="Times New Roman"/>
      <w:sz w:val="24"/>
      <w:szCs w:val="24"/>
      <w:lang w:eastAsia="zh-CN"/>
    </w:rPr>
  </w:style>
  <w:style w:type="paragraph" w:styleId="5">
    <w:name w:val="List Bullet 5"/>
    <w:basedOn w:val="a"/>
    <w:rsid w:val="002547B3"/>
    <w:pPr>
      <w:numPr>
        <w:numId w:val="23"/>
      </w:numPr>
      <w:suppressAutoHyphens/>
      <w:spacing w:after="0" w:line="240" w:lineRule="auto"/>
    </w:pPr>
    <w:rPr>
      <w:rFonts w:ascii="Times New Roman" w:eastAsia="Times New Roman" w:hAnsi="Times New Roman" w:cs="Times New Roman"/>
      <w:sz w:val="24"/>
      <w:szCs w:val="24"/>
      <w:lang w:eastAsia="zh-CN"/>
    </w:rPr>
  </w:style>
  <w:style w:type="paragraph" w:customStyle="1" w:styleId="1fe">
    <w:name w:val="Текст примечания1"/>
    <w:basedOn w:val="a"/>
    <w:rsid w:val="002547B3"/>
    <w:pPr>
      <w:suppressAutoHyphens/>
      <w:spacing w:line="240" w:lineRule="auto"/>
    </w:pPr>
    <w:rPr>
      <w:rFonts w:ascii="Calibri" w:eastAsia="Calibri" w:hAnsi="Calibri" w:cs="Calibri"/>
      <w:sz w:val="20"/>
      <w:szCs w:val="20"/>
      <w:lang w:eastAsia="zh-CN"/>
    </w:rPr>
  </w:style>
  <w:style w:type="paragraph" w:styleId="afffff">
    <w:name w:val="endnote text"/>
    <w:basedOn w:val="a"/>
    <w:link w:val="1ff"/>
    <w:rsid w:val="002547B3"/>
    <w:pPr>
      <w:suppressAutoHyphens/>
      <w:spacing w:after="0" w:line="240" w:lineRule="auto"/>
    </w:pPr>
    <w:rPr>
      <w:rFonts w:ascii="Times New Roman" w:eastAsia="Times New Roman" w:hAnsi="Times New Roman" w:cs="Times New Roman"/>
      <w:sz w:val="20"/>
      <w:szCs w:val="20"/>
      <w:lang w:eastAsia="zh-CN"/>
    </w:rPr>
  </w:style>
  <w:style w:type="character" w:customStyle="1" w:styleId="1ff">
    <w:name w:val="Текст концевой сноски Знак1"/>
    <w:basedOn w:val="a0"/>
    <w:link w:val="afffff"/>
    <w:rsid w:val="002547B3"/>
    <w:rPr>
      <w:rFonts w:ascii="Times New Roman" w:eastAsia="Times New Roman" w:hAnsi="Times New Roman" w:cs="Times New Roman"/>
      <w:sz w:val="20"/>
      <w:szCs w:val="20"/>
      <w:lang w:eastAsia="zh-CN"/>
    </w:rPr>
  </w:style>
  <w:style w:type="paragraph" w:customStyle="1" w:styleId="afffff0">
    <w:name w:val="ПК Заголовок"/>
    <w:basedOn w:val="a9"/>
    <w:rsid w:val="002547B3"/>
    <w:pPr>
      <w:suppressAutoHyphens/>
      <w:spacing w:before="0" w:beforeAutospacing="0" w:after="0" w:afterAutospacing="0"/>
      <w:jc w:val="center"/>
    </w:pPr>
    <w:rPr>
      <w:b/>
      <w:bCs/>
      <w:sz w:val="28"/>
      <w:szCs w:val="28"/>
      <w:lang w:eastAsia="zh-CN"/>
    </w:rPr>
  </w:style>
  <w:style w:type="paragraph" w:customStyle="1" w:styleId="134">
    <w:name w:val="Стиль Первая строка:  13 см Эд"/>
    <w:basedOn w:val="a"/>
    <w:rsid w:val="002547B3"/>
    <w:pPr>
      <w:suppressAutoHyphens/>
      <w:spacing w:after="0" w:line="240" w:lineRule="auto"/>
      <w:ind w:firstLine="737"/>
    </w:pPr>
    <w:rPr>
      <w:rFonts w:ascii="Times New Roman" w:eastAsia="Times New Roman" w:hAnsi="Times New Roman" w:cs="Times New Roman"/>
      <w:sz w:val="24"/>
      <w:szCs w:val="20"/>
      <w:lang w:eastAsia="zh-CN"/>
    </w:rPr>
  </w:style>
  <w:style w:type="paragraph" w:customStyle="1" w:styleId="centerbold">
    <w:name w:val="centerbold"/>
    <w:basedOn w:val="a"/>
    <w:rsid w:val="002547B3"/>
    <w:pPr>
      <w:suppressAutoHyphens/>
      <w:spacing w:after="0" w:line="240" w:lineRule="auto"/>
      <w:ind w:firstLine="709"/>
      <w:jc w:val="center"/>
    </w:pPr>
    <w:rPr>
      <w:rFonts w:ascii="Times New Roman" w:eastAsia="Times New Roman" w:hAnsi="Times New Roman" w:cs="Times New Roman"/>
      <w:b/>
      <w:bCs/>
      <w:sz w:val="24"/>
      <w:szCs w:val="24"/>
      <w:lang w:eastAsia="zh-CN"/>
    </w:rPr>
  </w:style>
  <w:style w:type="paragraph" w:customStyle="1" w:styleId="computable">
    <w:name w:val="computable"/>
    <w:basedOn w:val="a"/>
    <w:rsid w:val="002547B3"/>
    <w:pPr>
      <w:shd w:val="clear" w:color="auto" w:fill="C0C0C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required">
    <w:name w:val="required"/>
    <w:basedOn w:val="a"/>
    <w:rsid w:val="002547B3"/>
    <w:pPr>
      <w:shd w:val="clear" w:color="auto" w:fill="FFFF8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formattext">
    <w:name w:val="formattext"/>
    <w:basedOn w:val="a"/>
    <w:rsid w:val="002547B3"/>
    <w:pPr>
      <w:spacing w:before="280" w:after="280" w:line="240" w:lineRule="auto"/>
    </w:pPr>
    <w:rPr>
      <w:rFonts w:ascii="Times New Roman" w:eastAsia="Times New Roman" w:hAnsi="Times New Roman" w:cs="Times New Roman"/>
      <w:sz w:val="24"/>
      <w:szCs w:val="24"/>
      <w:lang w:eastAsia="zh-CN"/>
    </w:rPr>
  </w:style>
  <w:style w:type="paragraph" w:customStyle="1" w:styleId="1ff0">
    <w:name w:val="Текст сноски1"/>
    <w:basedOn w:val="a"/>
    <w:rsid w:val="002547B3"/>
    <w:pPr>
      <w:suppressAutoHyphens/>
      <w:spacing w:after="0" w:line="240" w:lineRule="auto"/>
    </w:pPr>
    <w:rPr>
      <w:rFonts w:ascii="Times New Roman" w:eastAsia="Times New Roman" w:hAnsi="Times New Roman" w:cs="Times New Roman"/>
      <w:sz w:val="20"/>
      <w:szCs w:val="20"/>
      <w:lang w:eastAsia="zh-CN"/>
    </w:rPr>
  </w:style>
  <w:style w:type="paragraph" w:customStyle="1" w:styleId="-11">
    <w:name w:val="Цветной список - Акцент 11"/>
    <w:basedOn w:val="a"/>
    <w:rsid w:val="002547B3"/>
    <w:pPr>
      <w:widowControl w:val="0"/>
      <w:numPr>
        <w:numId w:val="27"/>
      </w:numPr>
      <w:tabs>
        <w:tab w:val="left" w:pos="993"/>
      </w:tabs>
      <w:autoSpaceDE w:val="0"/>
      <w:spacing w:before="120" w:after="60" w:line="240" w:lineRule="auto"/>
      <w:jc w:val="both"/>
    </w:pPr>
    <w:rPr>
      <w:rFonts w:ascii="Times New Roman CYR" w:eastAsia="Times New Roman" w:hAnsi="Times New Roman CYR" w:cs="Times New Roman CYR"/>
      <w:sz w:val="24"/>
      <w:szCs w:val="24"/>
      <w:lang w:val="x-none" w:eastAsia="zh-CN"/>
    </w:rPr>
  </w:style>
  <w:style w:type="paragraph" w:customStyle="1" w:styleId="Style10">
    <w:name w:val="Style10"/>
    <w:basedOn w:val="a"/>
    <w:rsid w:val="002547B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1ff1">
    <w:name w:val="Обычный (веб)1"/>
    <w:basedOn w:val="a"/>
    <w:rsid w:val="002547B3"/>
    <w:pPr>
      <w:suppressAutoHyphens/>
      <w:spacing w:before="280" w:after="119"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871778">
      <w:bodyDiv w:val="1"/>
      <w:marLeft w:val="0"/>
      <w:marRight w:val="0"/>
      <w:marTop w:val="0"/>
      <w:marBottom w:val="0"/>
      <w:divBdr>
        <w:top w:val="none" w:sz="0" w:space="0" w:color="auto"/>
        <w:left w:val="none" w:sz="0" w:space="0" w:color="auto"/>
        <w:bottom w:val="none" w:sz="0" w:space="0" w:color="auto"/>
        <w:right w:val="none" w:sz="0" w:space="0" w:color="auto"/>
      </w:divBdr>
    </w:div>
    <w:div w:id="259290567">
      <w:bodyDiv w:val="1"/>
      <w:marLeft w:val="0"/>
      <w:marRight w:val="0"/>
      <w:marTop w:val="0"/>
      <w:marBottom w:val="0"/>
      <w:divBdr>
        <w:top w:val="none" w:sz="0" w:space="0" w:color="auto"/>
        <w:left w:val="none" w:sz="0" w:space="0" w:color="auto"/>
        <w:bottom w:val="none" w:sz="0" w:space="0" w:color="auto"/>
        <w:right w:val="none" w:sz="0" w:space="0" w:color="auto"/>
      </w:divBdr>
    </w:div>
    <w:div w:id="284312815">
      <w:bodyDiv w:val="1"/>
      <w:marLeft w:val="0"/>
      <w:marRight w:val="0"/>
      <w:marTop w:val="0"/>
      <w:marBottom w:val="0"/>
      <w:divBdr>
        <w:top w:val="none" w:sz="0" w:space="0" w:color="auto"/>
        <w:left w:val="none" w:sz="0" w:space="0" w:color="auto"/>
        <w:bottom w:val="none" w:sz="0" w:space="0" w:color="auto"/>
        <w:right w:val="none" w:sz="0" w:space="0" w:color="auto"/>
      </w:divBdr>
    </w:div>
    <w:div w:id="319965368">
      <w:bodyDiv w:val="1"/>
      <w:marLeft w:val="0"/>
      <w:marRight w:val="0"/>
      <w:marTop w:val="0"/>
      <w:marBottom w:val="0"/>
      <w:divBdr>
        <w:top w:val="none" w:sz="0" w:space="0" w:color="auto"/>
        <w:left w:val="none" w:sz="0" w:space="0" w:color="auto"/>
        <w:bottom w:val="none" w:sz="0" w:space="0" w:color="auto"/>
        <w:right w:val="none" w:sz="0" w:space="0" w:color="auto"/>
      </w:divBdr>
    </w:div>
    <w:div w:id="369650817">
      <w:bodyDiv w:val="1"/>
      <w:marLeft w:val="0"/>
      <w:marRight w:val="0"/>
      <w:marTop w:val="0"/>
      <w:marBottom w:val="0"/>
      <w:divBdr>
        <w:top w:val="none" w:sz="0" w:space="0" w:color="auto"/>
        <w:left w:val="none" w:sz="0" w:space="0" w:color="auto"/>
        <w:bottom w:val="none" w:sz="0" w:space="0" w:color="auto"/>
        <w:right w:val="none" w:sz="0" w:space="0" w:color="auto"/>
      </w:divBdr>
    </w:div>
    <w:div w:id="817380720">
      <w:bodyDiv w:val="1"/>
      <w:marLeft w:val="0"/>
      <w:marRight w:val="0"/>
      <w:marTop w:val="0"/>
      <w:marBottom w:val="0"/>
      <w:divBdr>
        <w:top w:val="none" w:sz="0" w:space="0" w:color="auto"/>
        <w:left w:val="none" w:sz="0" w:space="0" w:color="auto"/>
        <w:bottom w:val="none" w:sz="0" w:space="0" w:color="auto"/>
        <w:right w:val="none" w:sz="0" w:space="0" w:color="auto"/>
      </w:divBdr>
    </w:div>
    <w:div w:id="940845053">
      <w:bodyDiv w:val="1"/>
      <w:marLeft w:val="0"/>
      <w:marRight w:val="0"/>
      <w:marTop w:val="0"/>
      <w:marBottom w:val="0"/>
      <w:divBdr>
        <w:top w:val="none" w:sz="0" w:space="0" w:color="auto"/>
        <w:left w:val="none" w:sz="0" w:space="0" w:color="auto"/>
        <w:bottom w:val="none" w:sz="0" w:space="0" w:color="auto"/>
        <w:right w:val="none" w:sz="0" w:space="0" w:color="auto"/>
      </w:divBdr>
    </w:div>
    <w:div w:id="978194657">
      <w:bodyDiv w:val="1"/>
      <w:marLeft w:val="0"/>
      <w:marRight w:val="0"/>
      <w:marTop w:val="0"/>
      <w:marBottom w:val="0"/>
      <w:divBdr>
        <w:top w:val="none" w:sz="0" w:space="0" w:color="auto"/>
        <w:left w:val="none" w:sz="0" w:space="0" w:color="auto"/>
        <w:bottom w:val="none" w:sz="0" w:space="0" w:color="auto"/>
        <w:right w:val="none" w:sz="0" w:space="0" w:color="auto"/>
      </w:divBdr>
    </w:div>
    <w:div w:id="1214082721">
      <w:bodyDiv w:val="1"/>
      <w:marLeft w:val="0"/>
      <w:marRight w:val="0"/>
      <w:marTop w:val="0"/>
      <w:marBottom w:val="0"/>
      <w:divBdr>
        <w:top w:val="none" w:sz="0" w:space="0" w:color="auto"/>
        <w:left w:val="none" w:sz="0" w:space="0" w:color="auto"/>
        <w:bottom w:val="none" w:sz="0" w:space="0" w:color="auto"/>
        <w:right w:val="none" w:sz="0" w:space="0" w:color="auto"/>
      </w:divBdr>
    </w:div>
    <w:div w:id="1268585655">
      <w:bodyDiv w:val="1"/>
      <w:marLeft w:val="0"/>
      <w:marRight w:val="0"/>
      <w:marTop w:val="0"/>
      <w:marBottom w:val="0"/>
      <w:divBdr>
        <w:top w:val="none" w:sz="0" w:space="0" w:color="auto"/>
        <w:left w:val="none" w:sz="0" w:space="0" w:color="auto"/>
        <w:bottom w:val="none" w:sz="0" w:space="0" w:color="auto"/>
        <w:right w:val="none" w:sz="0" w:space="0" w:color="auto"/>
      </w:divBdr>
    </w:div>
    <w:div w:id="1327976473">
      <w:bodyDiv w:val="1"/>
      <w:marLeft w:val="0"/>
      <w:marRight w:val="0"/>
      <w:marTop w:val="0"/>
      <w:marBottom w:val="0"/>
      <w:divBdr>
        <w:top w:val="none" w:sz="0" w:space="0" w:color="auto"/>
        <w:left w:val="none" w:sz="0" w:space="0" w:color="auto"/>
        <w:bottom w:val="none" w:sz="0" w:space="0" w:color="auto"/>
        <w:right w:val="none" w:sz="0" w:space="0" w:color="auto"/>
      </w:divBdr>
    </w:div>
    <w:div w:id="1333754326">
      <w:bodyDiv w:val="1"/>
      <w:marLeft w:val="0"/>
      <w:marRight w:val="0"/>
      <w:marTop w:val="0"/>
      <w:marBottom w:val="0"/>
      <w:divBdr>
        <w:top w:val="none" w:sz="0" w:space="0" w:color="auto"/>
        <w:left w:val="none" w:sz="0" w:space="0" w:color="auto"/>
        <w:bottom w:val="none" w:sz="0" w:space="0" w:color="auto"/>
        <w:right w:val="none" w:sz="0" w:space="0" w:color="auto"/>
      </w:divBdr>
    </w:div>
    <w:div w:id="1417289743">
      <w:bodyDiv w:val="1"/>
      <w:marLeft w:val="0"/>
      <w:marRight w:val="0"/>
      <w:marTop w:val="0"/>
      <w:marBottom w:val="0"/>
      <w:divBdr>
        <w:top w:val="none" w:sz="0" w:space="0" w:color="auto"/>
        <w:left w:val="none" w:sz="0" w:space="0" w:color="auto"/>
        <w:bottom w:val="none" w:sz="0" w:space="0" w:color="auto"/>
        <w:right w:val="none" w:sz="0" w:space="0" w:color="auto"/>
      </w:divBdr>
    </w:div>
    <w:div w:id="1462917297">
      <w:bodyDiv w:val="1"/>
      <w:marLeft w:val="0"/>
      <w:marRight w:val="0"/>
      <w:marTop w:val="0"/>
      <w:marBottom w:val="0"/>
      <w:divBdr>
        <w:top w:val="none" w:sz="0" w:space="0" w:color="auto"/>
        <w:left w:val="none" w:sz="0" w:space="0" w:color="auto"/>
        <w:bottom w:val="none" w:sz="0" w:space="0" w:color="auto"/>
        <w:right w:val="none" w:sz="0" w:space="0" w:color="auto"/>
      </w:divBdr>
    </w:div>
    <w:div w:id="1989019950">
      <w:bodyDiv w:val="1"/>
      <w:marLeft w:val="0"/>
      <w:marRight w:val="0"/>
      <w:marTop w:val="0"/>
      <w:marBottom w:val="0"/>
      <w:divBdr>
        <w:top w:val="none" w:sz="0" w:space="0" w:color="auto"/>
        <w:left w:val="none" w:sz="0" w:space="0" w:color="auto"/>
        <w:bottom w:val="none" w:sz="0" w:space="0" w:color="auto"/>
        <w:right w:val="none" w:sz="0" w:space="0" w:color="auto"/>
      </w:divBdr>
    </w:div>
    <w:div w:id="1993021786">
      <w:bodyDiv w:val="1"/>
      <w:marLeft w:val="0"/>
      <w:marRight w:val="0"/>
      <w:marTop w:val="0"/>
      <w:marBottom w:val="0"/>
      <w:divBdr>
        <w:top w:val="none" w:sz="0" w:space="0" w:color="auto"/>
        <w:left w:val="none" w:sz="0" w:space="0" w:color="auto"/>
        <w:bottom w:val="none" w:sz="0" w:space="0" w:color="auto"/>
        <w:right w:val="none" w:sz="0" w:space="0" w:color="auto"/>
      </w:divBdr>
    </w:div>
    <w:div w:id="2114202373">
      <w:bodyDiv w:val="1"/>
      <w:marLeft w:val="0"/>
      <w:marRight w:val="0"/>
      <w:marTop w:val="0"/>
      <w:marBottom w:val="0"/>
      <w:divBdr>
        <w:top w:val="none" w:sz="0" w:space="0" w:color="auto"/>
        <w:left w:val="none" w:sz="0" w:space="0" w:color="auto"/>
        <w:bottom w:val="none" w:sz="0" w:space="0" w:color="auto"/>
        <w:right w:val="none" w:sz="0" w:space="0" w:color="auto"/>
      </w:divBdr>
    </w:div>
    <w:div w:id="214449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5E95D5-8CEF-47B6-BC81-68F01BB90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875</Words>
  <Characters>4992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Секретарь</cp:lastModifiedBy>
  <cp:revision>6</cp:revision>
  <cp:lastPrinted>2022-12-03T08:22:00Z</cp:lastPrinted>
  <dcterms:created xsi:type="dcterms:W3CDTF">2022-12-09T11:28:00Z</dcterms:created>
  <dcterms:modified xsi:type="dcterms:W3CDTF">2022-12-26T11:40:00Z</dcterms:modified>
</cp:coreProperties>
</file>